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42E" w:rsidRPr="003E442E" w:rsidRDefault="003E442E" w:rsidP="00E76B30">
      <w:pPr>
        <w:tabs>
          <w:tab w:val="left" w:pos="1631"/>
        </w:tabs>
        <w:spacing w:before="57"/>
        <w:ind w:left="4956"/>
        <w:jc w:val="right"/>
        <w:rPr>
          <w:b/>
        </w:rPr>
      </w:pPr>
      <w:r w:rsidRPr="003E442E">
        <w:rPr>
          <w:b/>
        </w:rPr>
        <w:t>Spett.le</w:t>
      </w:r>
    </w:p>
    <w:p w:rsidR="003E442E" w:rsidRPr="003E442E" w:rsidRDefault="003E442E" w:rsidP="00E76B30">
      <w:pPr>
        <w:tabs>
          <w:tab w:val="left" w:pos="1631"/>
        </w:tabs>
        <w:spacing w:before="57"/>
        <w:ind w:left="4956"/>
        <w:jc w:val="right"/>
        <w:rPr>
          <w:b/>
        </w:rPr>
      </w:pPr>
      <w:r w:rsidRPr="003E442E">
        <w:rPr>
          <w:b/>
        </w:rPr>
        <w:t>Fondazione IRIDEA I.T.S.</w:t>
      </w:r>
    </w:p>
    <w:p w:rsidR="003E442E" w:rsidRPr="003E442E" w:rsidRDefault="003E442E" w:rsidP="00E76B30">
      <w:pPr>
        <w:tabs>
          <w:tab w:val="left" w:pos="1631"/>
        </w:tabs>
        <w:spacing w:before="57"/>
        <w:ind w:left="4956"/>
        <w:jc w:val="right"/>
        <w:rPr>
          <w:b/>
        </w:rPr>
      </w:pPr>
      <w:r w:rsidRPr="003E442E">
        <w:rPr>
          <w:b/>
        </w:rPr>
        <w:t>AGROALIMENTARE</w:t>
      </w:r>
    </w:p>
    <w:p w:rsidR="003E442E" w:rsidRPr="00AD540A" w:rsidRDefault="003E442E" w:rsidP="00E76B30">
      <w:pPr>
        <w:tabs>
          <w:tab w:val="left" w:pos="1631"/>
        </w:tabs>
        <w:spacing w:before="57"/>
        <w:ind w:left="4956"/>
        <w:jc w:val="right"/>
      </w:pPr>
      <w:r w:rsidRPr="00AD540A">
        <w:t>C.da Santo Stefano ex-CRAI</w:t>
      </w:r>
    </w:p>
    <w:p w:rsidR="003E442E" w:rsidRPr="00AD540A" w:rsidRDefault="003E442E" w:rsidP="00E76B30">
      <w:pPr>
        <w:tabs>
          <w:tab w:val="left" w:pos="1631"/>
        </w:tabs>
        <w:spacing w:before="57"/>
        <w:ind w:left="4956"/>
        <w:jc w:val="right"/>
      </w:pPr>
      <w:r w:rsidRPr="00AD540A">
        <w:t>87036 Rende CS</w:t>
      </w:r>
    </w:p>
    <w:p w:rsidR="003E442E" w:rsidRDefault="003E442E" w:rsidP="003E442E">
      <w:pPr>
        <w:tabs>
          <w:tab w:val="left" w:pos="1631"/>
        </w:tabs>
        <w:spacing w:before="57"/>
        <w:rPr>
          <w:b/>
        </w:rPr>
      </w:pPr>
    </w:p>
    <w:p w:rsidR="00755D3F" w:rsidRPr="00755D3F" w:rsidRDefault="003E442E" w:rsidP="00755D3F">
      <w:pPr>
        <w:ind w:right="182"/>
        <w:rPr>
          <w:i/>
        </w:rPr>
      </w:pPr>
      <w:r w:rsidRPr="0001017D">
        <w:rPr>
          <w:b/>
        </w:rPr>
        <w:t>OGGETTO:</w:t>
      </w:r>
      <w:r w:rsidR="00AD540A">
        <w:rPr>
          <w:b/>
        </w:rPr>
        <w:t xml:space="preserve"> </w:t>
      </w:r>
      <w:r w:rsidRPr="0001017D">
        <w:rPr>
          <w:i/>
        </w:rPr>
        <w:t xml:space="preserve">Candidatura per l’inserimento </w:t>
      </w:r>
      <w:r w:rsidR="00755D3F" w:rsidRPr="00755D3F">
        <w:rPr>
          <w:i/>
        </w:rPr>
        <w:t>nell’ALBO DOCENTI</w:t>
      </w:r>
      <w:r w:rsidR="00755D3F">
        <w:rPr>
          <w:i/>
        </w:rPr>
        <w:t xml:space="preserve"> </w:t>
      </w:r>
      <w:r w:rsidR="00755D3F" w:rsidRPr="00755D3F">
        <w:rPr>
          <w:i/>
        </w:rPr>
        <w:t xml:space="preserve">della </w:t>
      </w:r>
      <w:r w:rsidR="00755D3F">
        <w:rPr>
          <w:i/>
        </w:rPr>
        <w:t>F</w:t>
      </w:r>
      <w:r w:rsidR="00755D3F" w:rsidRPr="00755D3F">
        <w:rPr>
          <w:i/>
        </w:rPr>
        <w:t>ondazione ITS IRIDEA</w:t>
      </w:r>
    </w:p>
    <w:p w:rsidR="003E442E" w:rsidRPr="0001017D" w:rsidRDefault="003E442E" w:rsidP="003E442E">
      <w:pPr>
        <w:tabs>
          <w:tab w:val="left" w:pos="1631"/>
        </w:tabs>
        <w:spacing w:before="57"/>
      </w:pPr>
    </w:p>
    <w:p w:rsidR="003E442E" w:rsidRDefault="003E442E" w:rsidP="003E442E">
      <w:pPr>
        <w:pStyle w:val="Corpotesto"/>
        <w:rPr>
          <w:rFonts w:ascii="Times New Roman" w:hAnsi="Times New Roman" w:cs="Times New Roman"/>
          <w:i/>
        </w:rPr>
      </w:pPr>
    </w:p>
    <w:p w:rsidR="00CF2428" w:rsidRPr="0001017D" w:rsidRDefault="00CF2428" w:rsidP="003E442E">
      <w:pPr>
        <w:pStyle w:val="Corpotesto"/>
        <w:rPr>
          <w:rFonts w:ascii="Times New Roman" w:hAnsi="Times New Roman" w:cs="Times New Roman"/>
          <w:i/>
        </w:rPr>
      </w:pPr>
    </w:p>
    <w:p w:rsidR="003E442E" w:rsidRPr="0001017D" w:rsidRDefault="003E442E" w:rsidP="003E442E">
      <w:pPr>
        <w:pStyle w:val="Corpotesto"/>
        <w:spacing w:line="480" w:lineRule="auto"/>
        <w:ind w:left="213"/>
        <w:rPr>
          <w:rFonts w:ascii="Times New Roman" w:hAnsi="Times New Roman" w:cs="Times New Roman"/>
        </w:rPr>
      </w:pPr>
      <w:r w:rsidRPr="0001017D">
        <w:rPr>
          <w:rFonts w:ascii="Times New Roman" w:hAnsi="Times New Roman" w:cs="Times New Roman"/>
        </w:rPr>
        <w:t xml:space="preserve">Il/la sottoscritto/a </w:t>
      </w:r>
      <w:r>
        <w:rPr>
          <w:rFonts w:ascii="Times New Roman" w:hAnsi="Times New Roman" w:cs="Times New Roman"/>
        </w:rPr>
        <w:t>_____________________________________</w:t>
      </w:r>
      <w:r w:rsidRPr="0001017D">
        <w:rPr>
          <w:rFonts w:ascii="Times New Roman" w:hAnsi="Times New Roman" w:cs="Times New Roman"/>
        </w:rPr>
        <w:t xml:space="preserve">nato/a </w:t>
      </w:r>
      <w:proofErr w:type="spellStart"/>
      <w:r w:rsidRPr="0001017D">
        <w:rPr>
          <w:rFonts w:ascii="Times New Roman" w:hAnsi="Times New Roman" w:cs="Times New Roman"/>
        </w:rPr>
        <w:t>a</w:t>
      </w:r>
      <w:proofErr w:type="spellEnd"/>
      <w:r w:rsidRPr="0001017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</w:t>
      </w:r>
    </w:p>
    <w:p w:rsidR="003E442E" w:rsidRPr="0001017D" w:rsidRDefault="003E442E" w:rsidP="003E442E">
      <w:pPr>
        <w:pStyle w:val="Corpotesto"/>
        <w:spacing w:before="135" w:line="480" w:lineRule="auto"/>
        <w:ind w:left="213"/>
        <w:rPr>
          <w:rFonts w:ascii="Times New Roman" w:hAnsi="Times New Roman" w:cs="Times New Roman"/>
        </w:rPr>
      </w:pPr>
      <w:r w:rsidRPr="0001017D">
        <w:rPr>
          <w:rFonts w:ascii="Times New Roman" w:hAnsi="Times New Roman" w:cs="Times New Roman"/>
        </w:rPr>
        <w:t>il</w:t>
      </w:r>
      <w:r w:rsidRPr="003E44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</w:t>
      </w:r>
      <w:r w:rsidRPr="0001017D">
        <w:rPr>
          <w:rFonts w:ascii="Times New Roman" w:hAnsi="Times New Roman" w:cs="Times New Roman"/>
        </w:rPr>
        <w:t>residente</w:t>
      </w:r>
      <w:r w:rsidRPr="003E442E">
        <w:rPr>
          <w:rFonts w:ascii="Times New Roman" w:hAnsi="Times New Roman" w:cs="Times New Roman"/>
        </w:rPr>
        <w:t xml:space="preserve"> </w:t>
      </w:r>
      <w:r w:rsidRPr="0001017D">
        <w:rPr>
          <w:rFonts w:ascii="Times New Roman" w:hAnsi="Times New Roman" w:cs="Times New Roman"/>
        </w:rPr>
        <w:t>in</w:t>
      </w:r>
      <w:r w:rsidRPr="003E44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</w:t>
      </w:r>
      <w:r w:rsidRPr="0001017D">
        <w:rPr>
          <w:rFonts w:ascii="Times New Roman" w:hAnsi="Times New Roman" w:cs="Times New Roman"/>
        </w:rPr>
        <w:t>via</w:t>
      </w:r>
      <w:r>
        <w:rPr>
          <w:rFonts w:ascii="Times New Roman" w:hAnsi="Times New Roman" w:cs="Times New Roman"/>
        </w:rPr>
        <w:t xml:space="preserve">__________________________________ _____________________________________ </w:t>
      </w:r>
      <w:r w:rsidRPr="0001017D">
        <w:rPr>
          <w:rFonts w:ascii="Times New Roman" w:hAnsi="Times New Roman" w:cs="Times New Roman"/>
        </w:rPr>
        <w:t>CAP</w:t>
      </w:r>
      <w:r w:rsidRPr="003E442E">
        <w:rPr>
          <w:rFonts w:ascii="Times New Roman" w:hAnsi="Times New Roman" w:cs="Times New Roman"/>
        </w:rPr>
        <w:t xml:space="preserve">_____________ </w:t>
      </w:r>
      <w:r w:rsidRPr="0001017D">
        <w:rPr>
          <w:rFonts w:ascii="Times New Roman" w:hAnsi="Times New Roman" w:cs="Times New Roman"/>
        </w:rPr>
        <w:t>telefono</w:t>
      </w:r>
      <w:r>
        <w:rPr>
          <w:rFonts w:ascii="Times New Roman" w:hAnsi="Times New Roman" w:cs="Times New Roman"/>
        </w:rPr>
        <w:t>_________________________ e-mail ________________________________________________</w:t>
      </w:r>
    </w:p>
    <w:p w:rsidR="003E442E" w:rsidRPr="0001017D" w:rsidRDefault="003E442E" w:rsidP="003E442E">
      <w:pPr>
        <w:widowControl w:val="0"/>
        <w:numPr>
          <w:ilvl w:val="0"/>
          <w:numId w:val="3"/>
        </w:numPr>
        <w:tabs>
          <w:tab w:val="left" w:pos="356"/>
        </w:tabs>
        <w:suppressAutoHyphens/>
        <w:autoSpaceDE w:val="0"/>
        <w:spacing w:before="19"/>
      </w:pPr>
      <w:r w:rsidRPr="0001017D">
        <w:rPr>
          <w:b/>
        </w:rPr>
        <w:t>Libero Professionista / Lavoratore</w:t>
      </w:r>
      <w:r w:rsidRPr="0001017D">
        <w:rPr>
          <w:b/>
          <w:spacing w:val="-10"/>
        </w:rPr>
        <w:t xml:space="preserve"> </w:t>
      </w:r>
      <w:r w:rsidRPr="0001017D">
        <w:rPr>
          <w:b/>
        </w:rPr>
        <w:t>autonomo</w:t>
      </w:r>
    </w:p>
    <w:p w:rsidR="003E442E" w:rsidRPr="0001017D" w:rsidRDefault="003E442E" w:rsidP="003E442E">
      <w:pPr>
        <w:pStyle w:val="Corpotesto"/>
        <w:spacing w:before="132"/>
        <w:ind w:left="108"/>
        <w:rPr>
          <w:rFonts w:ascii="Times New Roman" w:hAnsi="Times New Roman" w:cs="Times New Roman"/>
        </w:rPr>
      </w:pPr>
      <w:r w:rsidRPr="0001017D">
        <w:rPr>
          <w:rFonts w:ascii="Times New Roman" w:hAnsi="Times New Roman" w:cs="Times New Roman"/>
        </w:rPr>
        <w:t xml:space="preserve">codice fiscale </w:t>
      </w:r>
      <w:r>
        <w:rPr>
          <w:rFonts w:ascii="Times New Roman" w:hAnsi="Times New Roman" w:cs="Times New Roman"/>
        </w:rPr>
        <w:t xml:space="preserve">__________________________________ </w:t>
      </w:r>
      <w:r w:rsidRPr="0001017D">
        <w:rPr>
          <w:rFonts w:ascii="Times New Roman" w:hAnsi="Times New Roman" w:cs="Times New Roman"/>
        </w:rPr>
        <w:t xml:space="preserve">P. IVA </w:t>
      </w:r>
      <w:r>
        <w:rPr>
          <w:rFonts w:ascii="Times New Roman" w:hAnsi="Times New Roman" w:cs="Times New Roman"/>
        </w:rPr>
        <w:t>__________________________________</w:t>
      </w:r>
    </w:p>
    <w:p w:rsidR="003E442E" w:rsidRPr="0001017D" w:rsidRDefault="003E442E" w:rsidP="003E442E">
      <w:pPr>
        <w:pStyle w:val="Corpotesto"/>
        <w:spacing w:before="134"/>
        <w:ind w:left="213"/>
        <w:rPr>
          <w:rFonts w:ascii="Times New Roman" w:hAnsi="Times New Roman" w:cs="Times New Roman"/>
        </w:rPr>
      </w:pPr>
    </w:p>
    <w:p w:rsidR="00755D3F" w:rsidRPr="00755D3F" w:rsidRDefault="00755D3F" w:rsidP="003E442E">
      <w:pPr>
        <w:widowControl w:val="0"/>
        <w:numPr>
          <w:ilvl w:val="0"/>
          <w:numId w:val="4"/>
        </w:numPr>
        <w:tabs>
          <w:tab w:val="left" w:pos="407"/>
        </w:tabs>
        <w:suppressAutoHyphens/>
        <w:autoSpaceDE w:val="0"/>
        <w:spacing w:before="18"/>
        <w:ind w:hanging="299"/>
      </w:pPr>
      <w:r>
        <w:rPr>
          <w:b/>
        </w:rPr>
        <w:t>Dipendente</w:t>
      </w:r>
    </w:p>
    <w:p w:rsidR="003E442E" w:rsidRDefault="00755D3F" w:rsidP="003E442E">
      <w:pPr>
        <w:widowControl w:val="0"/>
        <w:tabs>
          <w:tab w:val="left" w:pos="407"/>
        </w:tabs>
        <w:suppressAutoHyphens/>
        <w:autoSpaceDE w:val="0"/>
        <w:spacing w:before="18"/>
        <w:ind w:left="107"/>
      </w:pPr>
      <w:r>
        <w:t>_____________________________________________________</w:t>
      </w:r>
      <w:proofErr w:type="gramStart"/>
      <w:r>
        <w:t>_(</w:t>
      </w:r>
      <w:proofErr w:type="gramEnd"/>
      <w:r>
        <w:t>ruolo ricoperto)</w:t>
      </w:r>
    </w:p>
    <w:p w:rsidR="003E442E" w:rsidRDefault="003E442E" w:rsidP="003E442E">
      <w:pPr>
        <w:widowControl w:val="0"/>
        <w:tabs>
          <w:tab w:val="left" w:pos="407"/>
        </w:tabs>
        <w:suppressAutoHyphens/>
        <w:autoSpaceDE w:val="0"/>
        <w:spacing w:before="18"/>
        <w:ind w:left="107"/>
        <w:rPr>
          <w:b/>
          <w:spacing w:val="-1"/>
        </w:rPr>
      </w:pPr>
      <w:r>
        <w:rPr>
          <w:b/>
        </w:rPr>
        <w:t>_____________________________________________________</w:t>
      </w:r>
      <w:proofErr w:type="gramStart"/>
      <w:r>
        <w:rPr>
          <w:b/>
        </w:rPr>
        <w:t>_</w:t>
      </w:r>
      <w:r w:rsidRPr="0001017D">
        <w:rPr>
          <w:spacing w:val="-1"/>
        </w:rPr>
        <w:t>(</w:t>
      </w:r>
      <w:proofErr w:type="gramEnd"/>
      <w:r w:rsidRPr="0001017D">
        <w:rPr>
          <w:spacing w:val="-1"/>
        </w:rPr>
        <w:t>denominazione</w:t>
      </w:r>
      <w:r w:rsidRPr="0001017D">
        <w:rPr>
          <w:spacing w:val="42"/>
        </w:rPr>
        <w:t xml:space="preserve"> </w:t>
      </w:r>
      <w:r w:rsidRPr="0001017D">
        <w:rPr>
          <w:spacing w:val="-1"/>
        </w:rPr>
        <w:t>azienda/ente)</w:t>
      </w:r>
    </w:p>
    <w:p w:rsidR="003E442E" w:rsidRDefault="003E442E" w:rsidP="003E442E">
      <w:pPr>
        <w:spacing w:before="132"/>
        <w:ind w:left="108"/>
      </w:pPr>
      <w:r w:rsidRPr="0001017D">
        <w:t xml:space="preserve">con sede in (comune e </w:t>
      </w:r>
      <w:bookmarkStart w:id="0" w:name="_GoBack"/>
      <w:bookmarkEnd w:id="0"/>
      <w:r w:rsidR="007F32F5" w:rsidRPr="0001017D">
        <w:t>indirizzo)</w:t>
      </w:r>
      <w:r w:rsidR="007F32F5">
        <w:t xml:space="preserve"> _</w:t>
      </w:r>
      <w:r>
        <w:t>___________________________________________________</w:t>
      </w:r>
    </w:p>
    <w:p w:rsidR="003E442E" w:rsidRDefault="003E442E" w:rsidP="003E442E">
      <w:pPr>
        <w:spacing w:before="132"/>
        <w:ind w:left="108"/>
      </w:pPr>
      <w:r w:rsidRPr="0001017D">
        <w:t>Telefono</w:t>
      </w:r>
      <w:r>
        <w:t xml:space="preserve">____________________________________ </w:t>
      </w:r>
      <w:r w:rsidRPr="0001017D">
        <w:t>Cell</w:t>
      </w:r>
      <w:r>
        <w:t>_______________________________</w:t>
      </w:r>
    </w:p>
    <w:p w:rsidR="003E442E" w:rsidRPr="0001017D" w:rsidRDefault="003E442E" w:rsidP="003E442E">
      <w:pPr>
        <w:spacing w:before="132"/>
        <w:ind w:left="108"/>
      </w:pPr>
      <w:r w:rsidRPr="0001017D">
        <w:t>e-mail</w:t>
      </w:r>
      <w:r w:rsidRPr="0001017D">
        <w:rPr>
          <w:spacing w:val="-34"/>
        </w:rPr>
        <w:t xml:space="preserve"> </w:t>
      </w:r>
      <w:r>
        <w:t>_________________________________________________________________________</w:t>
      </w:r>
    </w:p>
    <w:p w:rsidR="003E442E" w:rsidRPr="0001017D" w:rsidRDefault="003E442E" w:rsidP="003E442E">
      <w:pPr>
        <w:pStyle w:val="Corpotesto"/>
        <w:spacing w:before="135"/>
        <w:ind w:left="108"/>
        <w:rPr>
          <w:rFonts w:ascii="Times New Roman" w:hAnsi="Times New Roman" w:cs="Times New Roman"/>
        </w:rPr>
      </w:pPr>
      <w:r w:rsidRPr="0001017D">
        <w:rPr>
          <w:rFonts w:ascii="Times New Roman" w:hAnsi="Times New Roman" w:cs="Times New Roman"/>
        </w:rPr>
        <w:t xml:space="preserve">codice fiscale </w:t>
      </w:r>
      <w:r>
        <w:rPr>
          <w:rFonts w:ascii="Times New Roman" w:hAnsi="Times New Roman" w:cs="Times New Roman"/>
        </w:rPr>
        <w:t xml:space="preserve">_________________________________ </w:t>
      </w:r>
      <w:r w:rsidRPr="0001017D">
        <w:rPr>
          <w:rFonts w:ascii="Times New Roman" w:hAnsi="Times New Roman" w:cs="Times New Roman"/>
        </w:rPr>
        <w:t>P.IVA</w:t>
      </w:r>
      <w:r>
        <w:rPr>
          <w:rFonts w:ascii="Times New Roman" w:hAnsi="Times New Roman" w:cs="Times New Roman"/>
        </w:rPr>
        <w:t>___________________________________</w:t>
      </w:r>
    </w:p>
    <w:p w:rsidR="003E442E" w:rsidRDefault="003E442E" w:rsidP="003E442E">
      <w:pPr>
        <w:pStyle w:val="Corpotesto"/>
        <w:spacing w:before="132"/>
        <w:ind w:left="108"/>
        <w:rPr>
          <w:rFonts w:ascii="Times New Roman" w:hAnsi="Times New Roman" w:cs="Times New Roman"/>
        </w:rPr>
      </w:pPr>
    </w:p>
    <w:p w:rsidR="003E442E" w:rsidRDefault="00755D3F" w:rsidP="003E442E">
      <w:pPr>
        <w:pStyle w:val="Corpotesto"/>
        <w:spacing w:before="135" w:line="360" w:lineRule="auto"/>
        <w:ind w:left="1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Unità Formative: _______________________________________________________________________</w:t>
      </w:r>
    </w:p>
    <w:p w:rsidR="00755D3F" w:rsidRDefault="00755D3F" w:rsidP="003E442E">
      <w:pPr>
        <w:pStyle w:val="Corpotesto"/>
        <w:spacing w:before="135" w:line="360" w:lineRule="auto"/>
        <w:ind w:left="1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_______________________________________________________________________</w:t>
      </w:r>
    </w:p>
    <w:p w:rsidR="003E442E" w:rsidRDefault="003E442E" w:rsidP="00304C12">
      <w:pPr>
        <w:pStyle w:val="Titolo1"/>
        <w:keepNext w:val="0"/>
        <w:widowControl w:val="0"/>
        <w:tabs>
          <w:tab w:val="num" w:pos="0"/>
        </w:tabs>
        <w:suppressAutoHyphens/>
        <w:autoSpaceDE w:val="0"/>
        <w:spacing w:before="120" w:after="0"/>
        <w:jc w:val="center"/>
        <w:rPr>
          <w:rFonts w:ascii="Times New Roman" w:hAnsi="Times New Roman"/>
        </w:rPr>
      </w:pPr>
      <w:r w:rsidRPr="0001017D">
        <w:rPr>
          <w:rFonts w:ascii="Times New Roman" w:hAnsi="Times New Roman"/>
        </w:rPr>
        <w:t>CHIEDE</w:t>
      </w:r>
    </w:p>
    <w:p w:rsidR="003E442E" w:rsidRPr="003E442E" w:rsidRDefault="003E442E" w:rsidP="003E442E"/>
    <w:p w:rsidR="00E76B30" w:rsidRDefault="00755D3F" w:rsidP="007F32F5">
      <w:pPr>
        <w:pStyle w:val="Corpotesto"/>
        <w:spacing w:line="360" w:lineRule="auto"/>
        <w:ind w:left="426" w:right="-1" w:firstLine="71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di essere inserito nell’Albo Docenti della Fondazione ITS IRIDEA</w:t>
      </w:r>
      <w:r w:rsidR="007F32F5">
        <w:rPr>
          <w:rFonts w:ascii="Times New Roman" w:hAnsi="Times New Roman" w:cs="Times New Roman"/>
        </w:rPr>
        <w:t xml:space="preserve"> nella seguente sezione:</w:t>
      </w:r>
    </w:p>
    <w:p w:rsidR="007F32F5" w:rsidRPr="007F32F5" w:rsidRDefault="007F32F5" w:rsidP="007F32F5">
      <w:pPr>
        <w:pStyle w:val="Corpotesto"/>
        <w:numPr>
          <w:ilvl w:val="0"/>
          <w:numId w:val="9"/>
        </w:numPr>
        <w:spacing w:line="360" w:lineRule="auto"/>
        <w:ind w:right="2104"/>
        <w:rPr>
          <w:rFonts w:ascii="Times New Roman" w:hAnsi="Times New Roman" w:cs="Times New Roman"/>
        </w:rPr>
      </w:pPr>
      <w:r w:rsidRPr="007F32F5">
        <w:rPr>
          <w:rFonts w:ascii="Times New Roman" w:hAnsi="Times New Roman" w:cs="Times New Roman"/>
        </w:rPr>
        <w:t>Docenti esperti provenienti dal mondo del lavoro.</w:t>
      </w:r>
    </w:p>
    <w:p w:rsidR="007F32F5" w:rsidRDefault="007F32F5" w:rsidP="007F32F5">
      <w:pPr>
        <w:pStyle w:val="Corpotesto"/>
        <w:numPr>
          <w:ilvl w:val="0"/>
          <w:numId w:val="9"/>
        </w:numPr>
        <w:spacing w:line="360" w:lineRule="auto"/>
        <w:ind w:right="2104"/>
        <w:rPr>
          <w:rFonts w:ascii="Times New Roman" w:hAnsi="Times New Roman" w:cs="Times New Roman"/>
        </w:rPr>
      </w:pPr>
      <w:r w:rsidRPr="007F32F5">
        <w:rPr>
          <w:rFonts w:ascii="Times New Roman" w:hAnsi="Times New Roman" w:cs="Times New Roman"/>
        </w:rPr>
        <w:t>Docenti dell’Università/Enti di Ricerca, degli Istituti d’Istruzione Secondaria e</w:t>
      </w:r>
      <w:r>
        <w:rPr>
          <w:rFonts w:ascii="Times New Roman" w:hAnsi="Times New Roman" w:cs="Times New Roman"/>
        </w:rPr>
        <w:t xml:space="preserve"> </w:t>
      </w:r>
      <w:r w:rsidRPr="007F32F5">
        <w:rPr>
          <w:rFonts w:ascii="Times New Roman" w:hAnsi="Times New Roman" w:cs="Times New Roman"/>
        </w:rPr>
        <w:t>della Formazione Professionale;</w:t>
      </w:r>
    </w:p>
    <w:p w:rsidR="007F32F5" w:rsidRDefault="007F32F5" w:rsidP="007F32F5">
      <w:pPr>
        <w:pStyle w:val="Corpotesto"/>
        <w:spacing w:line="360" w:lineRule="auto"/>
        <w:ind w:right="2104"/>
        <w:rPr>
          <w:rFonts w:ascii="Times New Roman" w:hAnsi="Times New Roman" w:cs="Times New Roman"/>
        </w:rPr>
      </w:pPr>
    </w:p>
    <w:p w:rsidR="007F32F5" w:rsidRPr="007F32F5" w:rsidRDefault="007F32F5" w:rsidP="007F32F5">
      <w:pPr>
        <w:pStyle w:val="Corpotesto"/>
        <w:spacing w:line="360" w:lineRule="auto"/>
        <w:ind w:right="2104"/>
        <w:rPr>
          <w:rFonts w:ascii="Times New Roman" w:hAnsi="Times New Roman" w:cs="Times New Roman"/>
        </w:rPr>
      </w:pPr>
    </w:p>
    <w:p w:rsidR="003E442E" w:rsidRPr="0001017D" w:rsidRDefault="003E442E" w:rsidP="003E442E">
      <w:pPr>
        <w:pStyle w:val="Corpotesto"/>
        <w:spacing w:line="360" w:lineRule="auto"/>
        <w:ind w:left="213" w:right="2104" w:firstLine="720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A tal fine, sotto la propria responsabilità,</w:t>
      </w:r>
    </w:p>
    <w:p w:rsidR="003E442E" w:rsidRPr="00E76B30" w:rsidRDefault="003E442E" w:rsidP="00E76B30">
      <w:pPr>
        <w:pStyle w:val="Titolo1"/>
        <w:keepNext w:val="0"/>
        <w:widowControl w:val="0"/>
        <w:tabs>
          <w:tab w:val="num" w:pos="0"/>
        </w:tabs>
        <w:suppressAutoHyphens/>
        <w:autoSpaceDE w:val="0"/>
        <w:spacing w:before="0" w:after="0" w:line="241" w:lineRule="exact"/>
        <w:ind w:left="4533" w:right="3826"/>
        <w:jc w:val="center"/>
        <w:rPr>
          <w:rFonts w:ascii="Times New Roman" w:eastAsia="Calibri" w:hAnsi="Times New Roman"/>
          <w:b w:val="0"/>
          <w:bCs w:val="0"/>
          <w:kern w:val="0"/>
          <w:sz w:val="22"/>
          <w:szCs w:val="22"/>
          <w:lang w:eastAsia="zh-CN" w:bidi="it-IT"/>
        </w:rPr>
      </w:pPr>
      <w:r w:rsidRPr="00E76B30">
        <w:rPr>
          <w:rFonts w:ascii="Times New Roman" w:eastAsia="Calibri" w:hAnsi="Times New Roman"/>
          <w:b w:val="0"/>
          <w:bCs w:val="0"/>
          <w:kern w:val="0"/>
          <w:sz w:val="22"/>
          <w:szCs w:val="22"/>
          <w:lang w:eastAsia="zh-CN" w:bidi="it-IT"/>
        </w:rPr>
        <w:t>DICHIAR</w:t>
      </w:r>
      <w:r w:rsidR="00E76B30">
        <w:rPr>
          <w:rFonts w:ascii="Times New Roman" w:eastAsia="Calibri" w:hAnsi="Times New Roman"/>
          <w:b w:val="0"/>
          <w:bCs w:val="0"/>
          <w:kern w:val="0"/>
          <w:sz w:val="22"/>
          <w:szCs w:val="22"/>
          <w:lang w:eastAsia="zh-CN" w:bidi="it-IT"/>
        </w:rPr>
        <w:t>A</w:t>
      </w:r>
      <w:r w:rsidRPr="00E76B30">
        <w:rPr>
          <w:rFonts w:ascii="Times New Roman" w:eastAsia="Calibri" w:hAnsi="Times New Roman"/>
          <w:b w:val="0"/>
          <w:bCs w:val="0"/>
          <w:kern w:val="0"/>
          <w:sz w:val="22"/>
          <w:szCs w:val="22"/>
          <w:lang w:eastAsia="zh-CN" w:bidi="it-IT"/>
        </w:rPr>
        <w:t>:</w:t>
      </w:r>
    </w:p>
    <w:p w:rsidR="003E442E" w:rsidRPr="00E76B30" w:rsidRDefault="003E442E" w:rsidP="003E442E">
      <w:pPr>
        <w:pStyle w:val="Paragrafoelenco"/>
        <w:widowControl w:val="0"/>
        <w:numPr>
          <w:ilvl w:val="0"/>
          <w:numId w:val="5"/>
        </w:numPr>
        <w:tabs>
          <w:tab w:val="left" w:pos="993"/>
        </w:tabs>
        <w:suppressAutoHyphens/>
        <w:autoSpaceDE w:val="0"/>
        <w:ind w:left="993" w:right="209" w:hanging="284"/>
        <w:contextualSpacing w:val="0"/>
        <w:jc w:val="both"/>
        <w:rPr>
          <w:rFonts w:eastAsia="Calibri"/>
          <w:sz w:val="22"/>
          <w:szCs w:val="22"/>
          <w:lang w:eastAsia="zh-CN" w:bidi="it-IT"/>
        </w:rPr>
      </w:pPr>
      <w:r w:rsidRPr="00E76B30">
        <w:rPr>
          <w:rFonts w:eastAsia="Calibri"/>
          <w:sz w:val="22"/>
          <w:szCs w:val="22"/>
          <w:lang w:eastAsia="zh-CN" w:bidi="it-IT"/>
        </w:rPr>
        <w:t>di essere cittadino comunitario/a;</w:t>
      </w:r>
    </w:p>
    <w:p w:rsidR="003E442E" w:rsidRPr="00E76B30" w:rsidRDefault="003E442E" w:rsidP="003E442E">
      <w:pPr>
        <w:pStyle w:val="Paragrafoelenco"/>
        <w:widowControl w:val="0"/>
        <w:numPr>
          <w:ilvl w:val="0"/>
          <w:numId w:val="5"/>
        </w:numPr>
        <w:tabs>
          <w:tab w:val="left" w:pos="993"/>
        </w:tabs>
        <w:suppressAutoHyphens/>
        <w:autoSpaceDE w:val="0"/>
        <w:ind w:left="993" w:right="209" w:hanging="284"/>
        <w:contextualSpacing w:val="0"/>
        <w:jc w:val="both"/>
        <w:rPr>
          <w:rFonts w:eastAsia="Calibri"/>
          <w:sz w:val="22"/>
          <w:szCs w:val="22"/>
          <w:lang w:eastAsia="zh-CN" w:bidi="it-IT"/>
        </w:rPr>
      </w:pPr>
      <w:r w:rsidRPr="00E76B30">
        <w:rPr>
          <w:rFonts w:eastAsia="Calibri"/>
          <w:sz w:val="22"/>
          <w:szCs w:val="22"/>
          <w:lang w:eastAsia="zh-CN" w:bidi="it-IT"/>
        </w:rPr>
        <w:t xml:space="preserve">di godere dei diritti politici; </w:t>
      </w:r>
    </w:p>
    <w:p w:rsidR="003E442E" w:rsidRPr="00E76B30" w:rsidRDefault="003E442E" w:rsidP="003E442E">
      <w:pPr>
        <w:pStyle w:val="Paragrafoelenco"/>
        <w:widowControl w:val="0"/>
        <w:numPr>
          <w:ilvl w:val="0"/>
          <w:numId w:val="5"/>
        </w:numPr>
        <w:tabs>
          <w:tab w:val="left" w:pos="993"/>
        </w:tabs>
        <w:suppressAutoHyphens/>
        <w:autoSpaceDE w:val="0"/>
        <w:ind w:left="993" w:right="209" w:hanging="284"/>
        <w:contextualSpacing w:val="0"/>
        <w:jc w:val="both"/>
        <w:rPr>
          <w:rFonts w:eastAsia="Calibri"/>
          <w:sz w:val="22"/>
          <w:szCs w:val="22"/>
          <w:lang w:eastAsia="zh-CN" w:bidi="it-IT"/>
        </w:rPr>
      </w:pPr>
      <w:r w:rsidRPr="00E76B30">
        <w:rPr>
          <w:rFonts w:eastAsia="Calibri"/>
          <w:sz w:val="22"/>
          <w:szCs w:val="22"/>
          <w:lang w:eastAsia="zh-CN" w:bidi="it-IT"/>
        </w:rPr>
        <w:t>di non avere subito condanne penali e non essere soggetto a procedimenti penali;</w:t>
      </w:r>
    </w:p>
    <w:p w:rsidR="003E442E" w:rsidRPr="00E76B30" w:rsidRDefault="003E442E" w:rsidP="003E442E">
      <w:pPr>
        <w:pStyle w:val="Paragrafoelenco"/>
        <w:widowControl w:val="0"/>
        <w:numPr>
          <w:ilvl w:val="0"/>
          <w:numId w:val="5"/>
        </w:numPr>
        <w:tabs>
          <w:tab w:val="left" w:pos="993"/>
        </w:tabs>
        <w:suppressAutoHyphens/>
        <w:autoSpaceDE w:val="0"/>
        <w:spacing w:before="1"/>
        <w:ind w:left="993" w:right="211" w:hanging="284"/>
        <w:contextualSpacing w:val="0"/>
        <w:jc w:val="both"/>
        <w:rPr>
          <w:rFonts w:eastAsia="Calibri"/>
          <w:sz w:val="22"/>
          <w:szCs w:val="22"/>
          <w:lang w:eastAsia="zh-CN" w:bidi="it-IT"/>
        </w:rPr>
      </w:pPr>
      <w:r w:rsidRPr="00E76B30">
        <w:rPr>
          <w:rFonts w:eastAsia="Calibri"/>
          <w:sz w:val="22"/>
          <w:szCs w:val="22"/>
          <w:lang w:eastAsia="zh-CN" w:bidi="it-IT"/>
        </w:rPr>
        <w:t>di possedere specifica esperienza professionale nella/e area/e in cui chiede la candidatura, come indicato nel curriculum vitae allegato alla presente;</w:t>
      </w:r>
    </w:p>
    <w:p w:rsidR="003E442E" w:rsidRPr="00E76B30" w:rsidRDefault="003E442E" w:rsidP="003E442E">
      <w:pPr>
        <w:pStyle w:val="Paragrafoelenco"/>
        <w:widowControl w:val="0"/>
        <w:numPr>
          <w:ilvl w:val="0"/>
          <w:numId w:val="5"/>
        </w:numPr>
        <w:tabs>
          <w:tab w:val="left" w:pos="993"/>
        </w:tabs>
        <w:suppressAutoHyphens/>
        <w:autoSpaceDE w:val="0"/>
        <w:ind w:left="993" w:right="210" w:hanging="284"/>
        <w:contextualSpacing w:val="0"/>
        <w:jc w:val="both"/>
        <w:rPr>
          <w:rFonts w:eastAsia="Calibri"/>
          <w:sz w:val="22"/>
          <w:szCs w:val="22"/>
          <w:lang w:eastAsia="zh-CN" w:bidi="it-IT"/>
        </w:rPr>
      </w:pPr>
      <w:r w:rsidRPr="00E76B30">
        <w:rPr>
          <w:rFonts w:eastAsia="Calibri"/>
          <w:sz w:val="22"/>
          <w:szCs w:val="22"/>
          <w:lang w:eastAsia="zh-CN" w:bidi="it-IT"/>
        </w:rPr>
        <w:t>di essere a conoscenza delle responsabilità penali in cui può incorrere in caso di dichiarazioni mendaci;</w:t>
      </w:r>
    </w:p>
    <w:p w:rsidR="003E442E" w:rsidRPr="00E76B30" w:rsidRDefault="003E442E" w:rsidP="003E442E">
      <w:pPr>
        <w:pStyle w:val="Paragrafoelenco"/>
        <w:widowControl w:val="0"/>
        <w:numPr>
          <w:ilvl w:val="0"/>
          <w:numId w:val="5"/>
        </w:numPr>
        <w:tabs>
          <w:tab w:val="left" w:pos="993"/>
        </w:tabs>
        <w:suppressAutoHyphens/>
        <w:autoSpaceDE w:val="0"/>
        <w:ind w:left="993" w:right="207" w:hanging="284"/>
        <w:contextualSpacing w:val="0"/>
        <w:jc w:val="both"/>
        <w:rPr>
          <w:rFonts w:eastAsia="Calibri"/>
          <w:sz w:val="22"/>
          <w:szCs w:val="22"/>
          <w:lang w:eastAsia="zh-CN" w:bidi="it-IT"/>
        </w:rPr>
      </w:pPr>
      <w:r w:rsidRPr="00E76B30">
        <w:rPr>
          <w:rFonts w:eastAsia="Calibri"/>
          <w:sz w:val="22"/>
          <w:szCs w:val="22"/>
          <w:lang w:eastAsia="zh-CN" w:bidi="it-IT"/>
        </w:rPr>
        <w:t xml:space="preserve">di avere preso visione dell’informativa estesa ex art. 13 Reg. UE 679/2016 e di esprimere il consenso al trattamento dei dati per ogni finalità utile e necessaria alla procedura per l’inserimento </w:t>
      </w:r>
      <w:r w:rsidR="00E76B30" w:rsidRPr="00E76B30">
        <w:rPr>
          <w:rFonts w:eastAsia="Calibri"/>
          <w:sz w:val="22"/>
          <w:szCs w:val="22"/>
          <w:lang w:eastAsia="zh-CN" w:bidi="it-IT"/>
        </w:rPr>
        <w:t>nell’Albo Docenti</w:t>
      </w:r>
      <w:r w:rsidRPr="00E76B30">
        <w:rPr>
          <w:rFonts w:eastAsia="Calibri"/>
          <w:sz w:val="22"/>
          <w:szCs w:val="22"/>
          <w:lang w:eastAsia="zh-CN" w:bidi="it-IT"/>
        </w:rPr>
        <w:t>, oggetto dell’Avviso in questione;</w:t>
      </w:r>
    </w:p>
    <w:p w:rsidR="003E442E" w:rsidRPr="00E76B30" w:rsidRDefault="003E442E" w:rsidP="003E442E">
      <w:pPr>
        <w:pStyle w:val="Paragrafoelenco"/>
        <w:widowControl w:val="0"/>
        <w:numPr>
          <w:ilvl w:val="0"/>
          <w:numId w:val="5"/>
        </w:numPr>
        <w:tabs>
          <w:tab w:val="left" w:pos="993"/>
        </w:tabs>
        <w:suppressAutoHyphens/>
        <w:autoSpaceDE w:val="0"/>
        <w:ind w:left="993" w:right="207" w:hanging="284"/>
        <w:contextualSpacing w:val="0"/>
        <w:jc w:val="both"/>
        <w:rPr>
          <w:rFonts w:eastAsia="Calibri"/>
          <w:sz w:val="22"/>
          <w:szCs w:val="22"/>
          <w:lang w:eastAsia="zh-CN" w:bidi="it-IT"/>
        </w:rPr>
      </w:pPr>
      <w:r w:rsidRPr="00E76B30">
        <w:rPr>
          <w:rFonts w:eastAsia="Calibri"/>
          <w:sz w:val="22"/>
          <w:szCs w:val="22"/>
          <w:lang w:eastAsia="zh-CN" w:bidi="it-IT"/>
        </w:rPr>
        <w:t>di possedere il seguente titolo di studio: ___________________________________________</w:t>
      </w:r>
      <w:r w:rsidR="00E76B30">
        <w:rPr>
          <w:rFonts w:eastAsia="Calibri"/>
          <w:sz w:val="22"/>
          <w:szCs w:val="22"/>
          <w:lang w:eastAsia="zh-CN" w:bidi="it-IT"/>
        </w:rPr>
        <w:t>_</w:t>
      </w:r>
    </w:p>
    <w:p w:rsidR="003E442E" w:rsidRPr="0001017D" w:rsidRDefault="003E442E" w:rsidP="003E442E">
      <w:pPr>
        <w:pStyle w:val="Corpotesto"/>
        <w:tabs>
          <w:tab w:val="left" w:pos="993"/>
        </w:tabs>
        <w:ind w:left="99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come indicato nel curriculum vitae allegato alla presente;</w:t>
      </w:r>
    </w:p>
    <w:p w:rsidR="003E442E" w:rsidRPr="00E76B30" w:rsidRDefault="003E442E" w:rsidP="003E442E">
      <w:pPr>
        <w:pStyle w:val="Corpotesto"/>
        <w:rPr>
          <w:rFonts w:ascii="Times New Roman" w:hAnsi="Times New Roman" w:cs="Times New Roman"/>
        </w:rPr>
      </w:pPr>
    </w:p>
    <w:p w:rsidR="003E442E" w:rsidRPr="00E76B30" w:rsidRDefault="003E442E" w:rsidP="003E442E">
      <w:pPr>
        <w:pStyle w:val="Corpotesto"/>
        <w:spacing w:before="1"/>
        <w:ind w:left="933"/>
        <w:rPr>
          <w:rFonts w:ascii="Times New Roman" w:hAnsi="Times New Roman" w:cs="Times New Roman"/>
        </w:rPr>
      </w:pPr>
    </w:p>
    <w:p w:rsidR="00E76B30" w:rsidRPr="00E76B30" w:rsidRDefault="00E76B30" w:rsidP="003E442E">
      <w:pPr>
        <w:pStyle w:val="Corpotesto"/>
        <w:spacing w:before="1"/>
        <w:ind w:left="93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ALLEGA:</w:t>
      </w:r>
    </w:p>
    <w:p w:rsidR="00E76B30" w:rsidRPr="00E76B30" w:rsidRDefault="00E76B30" w:rsidP="003E442E">
      <w:pPr>
        <w:pStyle w:val="Corpotesto"/>
        <w:spacing w:before="1"/>
        <w:ind w:left="93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Fotocopia del documento d’identità;</w:t>
      </w:r>
    </w:p>
    <w:p w:rsidR="00E76B30" w:rsidRPr="00E76B30" w:rsidRDefault="00E76B30" w:rsidP="003E442E">
      <w:pPr>
        <w:pStyle w:val="Corpotesto"/>
        <w:spacing w:before="1"/>
        <w:ind w:left="93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Fotocopia del Codice Fiscale;</w:t>
      </w:r>
    </w:p>
    <w:p w:rsidR="003E442E" w:rsidRPr="00E76B30" w:rsidRDefault="00E76B30" w:rsidP="003E442E">
      <w:pPr>
        <w:pStyle w:val="Corpotesto"/>
        <w:spacing w:before="1"/>
        <w:ind w:left="93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Curriculum Professionale, redatto tassativamente in Formato Europeo (EUROPASS), dal quale si evincano gli studi e le esperienze compiute in relazione al profilo per il quale si candida.</w:t>
      </w:r>
    </w:p>
    <w:p w:rsidR="00E76B30" w:rsidRPr="00E76B30" w:rsidRDefault="00E76B30" w:rsidP="003E442E">
      <w:pPr>
        <w:pStyle w:val="Corpotesto"/>
        <w:spacing w:before="1"/>
        <w:ind w:left="93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Autorizzazione al trattamento dei dati</w:t>
      </w:r>
    </w:p>
    <w:p w:rsidR="00E76B30" w:rsidRPr="00E76B30" w:rsidRDefault="00E76B30" w:rsidP="003E442E">
      <w:pPr>
        <w:pStyle w:val="Corpotesto"/>
        <w:spacing w:before="1"/>
        <w:ind w:left="933"/>
        <w:rPr>
          <w:rFonts w:ascii="Times New Roman" w:hAnsi="Times New Roman" w:cs="Times New Roman"/>
        </w:rPr>
      </w:pPr>
    </w:p>
    <w:p w:rsidR="003E442E" w:rsidRPr="0001017D" w:rsidRDefault="003E442E" w:rsidP="003E442E">
      <w:pPr>
        <w:pStyle w:val="Corpotesto"/>
        <w:ind w:left="21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Il recapito al quale dovranno essere indirizzate eventuali comunicazioni individuali è il seguente:</w:t>
      </w:r>
    </w:p>
    <w:p w:rsidR="003E442E" w:rsidRPr="00E76B30" w:rsidRDefault="003E442E" w:rsidP="003E442E">
      <w:pPr>
        <w:pStyle w:val="Corpotesto"/>
        <w:ind w:left="213"/>
        <w:rPr>
          <w:rFonts w:ascii="Times New Roman" w:hAnsi="Times New Roman" w:cs="Times New Roman"/>
        </w:rPr>
      </w:pPr>
    </w:p>
    <w:p w:rsidR="003E442E" w:rsidRPr="0001017D" w:rsidRDefault="00E56742" w:rsidP="003E442E">
      <w:pPr>
        <w:pStyle w:val="Corpotesto"/>
        <w:spacing w:before="135"/>
        <w:ind w:left="21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 xml:space="preserve">indirizzo ______________________________________________ </w:t>
      </w:r>
      <w:r w:rsidR="003E442E" w:rsidRPr="00E76B30">
        <w:rPr>
          <w:rFonts w:ascii="Times New Roman" w:hAnsi="Times New Roman" w:cs="Times New Roman"/>
        </w:rPr>
        <w:t>città</w:t>
      </w:r>
      <w:r w:rsidRPr="00E76B30">
        <w:rPr>
          <w:rFonts w:ascii="Times New Roman" w:hAnsi="Times New Roman" w:cs="Times New Roman"/>
        </w:rPr>
        <w:t>___________________________________</w:t>
      </w:r>
    </w:p>
    <w:p w:rsidR="003E442E" w:rsidRPr="00E76B30" w:rsidRDefault="003E442E" w:rsidP="003E442E">
      <w:pPr>
        <w:pStyle w:val="Corpotesto"/>
        <w:spacing w:before="135"/>
        <w:ind w:left="21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 xml:space="preserve">CAP </w:t>
      </w:r>
      <w:r w:rsidR="00E56742" w:rsidRPr="00E76B30">
        <w:rPr>
          <w:rFonts w:ascii="Times New Roman" w:hAnsi="Times New Roman" w:cs="Times New Roman"/>
        </w:rPr>
        <w:t xml:space="preserve">_____________ </w:t>
      </w:r>
      <w:r w:rsidRPr="00E76B30">
        <w:rPr>
          <w:rFonts w:ascii="Times New Roman" w:hAnsi="Times New Roman" w:cs="Times New Roman"/>
        </w:rPr>
        <w:t>cellulare</w:t>
      </w:r>
      <w:r w:rsidR="00E56742" w:rsidRPr="00E76B30">
        <w:rPr>
          <w:rFonts w:ascii="Times New Roman" w:hAnsi="Times New Roman" w:cs="Times New Roman"/>
        </w:rPr>
        <w:t xml:space="preserve">___________________ </w:t>
      </w:r>
      <w:r w:rsidRPr="00E76B30">
        <w:rPr>
          <w:rFonts w:ascii="Times New Roman" w:hAnsi="Times New Roman" w:cs="Times New Roman"/>
        </w:rPr>
        <w:t>E-mail (obbligatoria)</w:t>
      </w:r>
      <w:r w:rsidR="00E56742" w:rsidRPr="00E76B30">
        <w:rPr>
          <w:rFonts w:ascii="Times New Roman" w:hAnsi="Times New Roman" w:cs="Times New Roman"/>
        </w:rPr>
        <w:t>______________</w:t>
      </w:r>
      <w:r w:rsidR="00E76B30">
        <w:rPr>
          <w:rFonts w:ascii="Times New Roman" w:hAnsi="Times New Roman" w:cs="Times New Roman"/>
        </w:rPr>
        <w:t>__________</w:t>
      </w:r>
    </w:p>
    <w:p w:rsidR="00E56742" w:rsidRPr="0001017D" w:rsidRDefault="00E56742" w:rsidP="003E442E">
      <w:pPr>
        <w:pStyle w:val="Corpotesto"/>
        <w:spacing w:before="135"/>
        <w:ind w:left="213"/>
        <w:rPr>
          <w:rFonts w:ascii="Times New Roman" w:hAnsi="Times New Roman" w:cs="Times New Roman"/>
        </w:rPr>
      </w:pPr>
      <w:r w:rsidRPr="00E76B30">
        <w:rPr>
          <w:rFonts w:ascii="Times New Roman" w:hAnsi="Times New Roman" w:cs="Times New Roman"/>
        </w:rPr>
        <w:t>______________________________________________________</w:t>
      </w:r>
    </w:p>
    <w:p w:rsidR="003E442E" w:rsidRPr="00E76B30" w:rsidRDefault="003E442E" w:rsidP="003E442E">
      <w:pPr>
        <w:pStyle w:val="Corpotesto"/>
        <w:spacing w:before="1"/>
        <w:rPr>
          <w:rFonts w:ascii="Times New Roman" w:hAnsi="Times New Roman" w:cs="Times New Roman"/>
        </w:rPr>
      </w:pPr>
    </w:p>
    <w:p w:rsidR="003E442E" w:rsidRPr="0001017D" w:rsidRDefault="003E442E" w:rsidP="003E442E">
      <w:pPr>
        <w:pStyle w:val="Corpotesto"/>
        <w:spacing w:before="1"/>
        <w:rPr>
          <w:rFonts w:ascii="Times New Roman" w:hAnsi="Times New Roman" w:cs="Times New Roman"/>
          <w:sz w:val="20"/>
          <w:szCs w:val="20"/>
        </w:rPr>
      </w:pPr>
    </w:p>
    <w:p w:rsidR="003E442E" w:rsidRPr="0001017D" w:rsidRDefault="003E442E" w:rsidP="003E442E">
      <w:pPr>
        <w:pStyle w:val="Corpotesto"/>
        <w:tabs>
          <w:tab w:val="left" w:pos="5670"/>
        </w:tabs>
        <w:spacing w:line="360" w:lineRule="auto"/>
        <w:ind w:left="142" w:right="2104"/>
        <w:rPr>
          <w:rFonts w:ascii="Times New Roman" w:hAnsi="Times New Roman" w:cs="Times New Roman"/>
        </w:rPr>
      </w:pPr>
      <w:r w:rsidRPr="0001017D">
        <w:rPr>
          <w:rFonts w:ascii="Times New Roman" w:hAnsi="Times New Roman" w:cs="Times New Roman"/>
          <w:b/>
          <w:sz w:val="20"/>
          <w:szCs w:val="20"/>
        </w:rPr>
        <w:t>Luogo e data</w:t>
      </w:r>
      <w:r w:rsidR="00E56742">
        <w:rPr>
          <w:rFonts w:ascii="Times New Roman" w:hAnsi="Times New Roman" w:cs="Times New Roman"/>
          <w:b/>
          <w:sz w:val="20"/>
          <w:szCs w:val="20"/>
        </w:rPr>
        <w:t>___________________________</w:t>
      </w:r>
      <w:r w:rsidR="00E56742">
        <w:rPr>
          <w:rFonts w:ascii="Times New Roman" w:hAnsi="Times New Roman" w:cs="Times New Roman"/>
          <w:b/>
          <w:sz w:val="20"/>
          <w:szCs w:val="20"/>
        </w:rPr>
        <w:tab/>
      </w:r>
      <w:r w:rsidRPr="0001017D">
        <w:rPr>
          <w:rFonts w:ascii="Times New Roman" w:hAnsi="Times New Roman" w:cs="Times New Roman"/>
          <w:b/>
          <w:sz w:val="20"/>
          <w:szCs w:val="20"/>
        </w:rPr>
        <w:tab/>
        <w:t>Firma</w:t>
      </w:r>
    </w:p>
    <w:p w:rsidR="003E442E" w:rsidRPr="0001017D" w:rsidRDefault="003E442E" w:rsidP="003E442E">
      <w:pPr>
        <w:pStyle w:val="Corpotesto"/>
        <w:tabs>
          <w:tab w:val="left" w:pos="5670"/>
        </w:tabs>
        <w:spacing w:line="360" w:lineRule="auto"/>
        <w:ind w:left="142" w:right="2104"/>
        <w:rPr>
          <w:rFonts w:ascii="Times New Roman" w:hAnsi="Times New Roman" w:cs="Times New Roman"/>
          <w:b/>
          <w:sz w:val="20"/>
          <w:szCs w:val="20"/>
        </w:rPr>
      </w:pPr>
    </w:p>
    <w:p w:rsidR="003E442E" w:rsidRPr="0001017D" w:rsidRDefault="003E442E" w:rsidP="003E442E">
      <w:pPr>
        <w:pStyle w:val="Corpotesto"/>
        <w:tabs>
          <w:tab w:val="left" w:pos="5670"/>
        </w:tabs>
        <w:spacing w:line="360" w:lineRule="auto"/>
        <w:ind w:left="142" w:right="2104"/>
        <w:rPr>
          <w:rFonts w:ascii="Times New Roman" w:hAnsi="Times New Roman" w:cs="Times New Roman"/>
          <w:sz w:val="20"/>
          <w:szCs w:val="20"/>
        </w:rPr>
      </w:pPr>
    </w:p>
    <w:p w:rsidR="004B4085" w:rsidRPr="003E442E" w:rsidRDefault="003E442E" w:rsidP="00665712">
      <w:pPr>
        <w:pStyle w:val="Corpotesto"/>
        <w:spacing w:line="360" w:lineRule="auto"/>
        <w:ind w:right="2104"/>
      </w:pPr>
      <w:r w:rsidRPr="0001017D">
        <w:rPr>
          <w:rFonts w:ascii="Times New Roman" w:hAnsi="Times New Roman" w:cs="Times New Roman"/>
          <w:i/>
          <w:sz w:val="20"/>
          <w:szCs w:val="20"/>
        </w:rPr>
        <w:t>(Allegare copia leggibile del documento d’identità del firmatario)</w:t>
      </w:r>
    </w:p>
    <w:sectPr w:rsidR="004B4085" w:rsidRPr="003E442E" w:rsidSect="004B40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41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00C7" w:rsidRDefault="009E00C7" w:rsidP="004B4085">
      <w:r>
        <w:separator/>
      </w:r>
    </w:p>
  </w:endnote>
  <w:endnote w:type="continuationSeparator" w:id="0">
    <w:p w:rsidR="009E00C7" w:rsidRDefault="009E00C7" w:rsidP="004B4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97A" w:rsidRDefault="001D697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97A" w:rsidRDefault="001D697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97A" w:rsidRDefault="001D697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00C7" w:rsidRDefault="009E00C7" w:rsidP="004B4085">
      <w:r>
        <w:separator/>
      </w:r>
    </w:p>
  </w:footnote>
  <w:footnote w:type="continuationSeparator" w:id="0">
    <w:p w:rsidR="009E00C7" w:rsidRDefault="009E00C7" w:rsidP="004B40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97A" w:rsidRDefault="001D697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4085" w:rsidRDefault="001C22F2" w:rsidP="004B4085">
    <w:pPr>
      <w:pStyle w:val="Intestazione"/>
      <w:jc w:val="center"/>
    </w:pPr>
    <w:r w:rsidRPr="00C52EA4">
      <w:rPr>
        <w:noProof/>
        <w:lang w:eastAsia="it-IT"/>
      </w:rPr>
      <w:drawing>
        <wp:inline distT="0" distB="0" distL="0" distR="0">
          <wp:extent cx="4993640" cy="763270"/>
          <wp:effectExtent l="0" t="0" r="0" b="0"/>
          <wp:docPr id="1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364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52EA4">
      <w:rPr>
        <w:noProof/>
        <w:lang w:eastAsia="it-IT"/>
      </w:rPr>
      <w:drawing>
        <wp:inline distT="0" distB="0" distL="0" distR="0">
          <wp:extent cx="842645" cy="858520"/>
          <wp:effectExtent l="0" t="0" r="0" b="0"/>
          <wp:docPr id="2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58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97A" w:rsidRDefault="001D697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numFmt w:val="bullet"/>
      <w:lvlText w:val="o"/>
      <w:lvlJc w:val="left"/>
      <w:pPr>
        <w:tabs>
          <w:tab w:val="num" w:pos="0"/>
        </w:tabs>
        <w:ind w:left="933" w:hanging="360"/>
      </w:pPr>
      <w:rPr>
        <w:rFonts w:ascii="Courier New" w:hAnsi="Courier New" w:cs="Courier New" w:hint="default"/>
        <w:w w:val="100"/>
        <w:sz w:val="22"/>
        <w:szCs w:val="22"/>
        <w:lang w:val="it-IT" w:bidi="it-IT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numFmt w:val="bullet"/>
      <w:lvlText w:val=""/>
      <w:lvlJc w:val="left"/>
      <w:pPr>
        <w:tabs>
          <w:tab w:val="num" w:pos="0"/>
        </w:tabs>
        <w:ind w:left="355" w:hanging="248"/>
      </w:pPr>
      <w:rPr>
        <w:rFonts w:ascii="Wingdings 2" w:hAnsi="Wingdings 2" w:cs="Wingdings 2" w:hint="default"/>
        <w:b/>
        <w:bCs/>
        <w:w w:val="100"/>
        <w:sz w:val="22"/>
        <w:szCs w:val="22"/>
        <w:lang w:val="it-IT" w:bidi="it-IT"/>
      </w:rPr>
    </w:lvl>
  </w:abstractNum>
  <w:abstractNum w:abstractNumId="2" w15:restartNumberingAfterBreak="0">
    <w:nsid w:val="00000004"/>
    <w:multiLevelType w:val="singleLevel"/>
    <w:tmpl w:val="00000004"/>
    <w:name w:val="WW8Num3"/>
    <w:lvl w:ilvl="0">
      <w:numFmt w:val="bullet"/>
      <w:lvlText w:val=""/>
      <w:lvlJc w:val="left"/>
      <w:pPr>
        <w:tabs>
          <w:tab w:val="num" w:pos="720"/>
        </w:tabs>
        <w:ind w:left="406" w:hanging="298"/>
      </w:pPr>
      <w:rPr>
        <w:rFonts w:ascii="Wingdings 2" w:hAnsi="Wingdings 2" w:cs="Wingdings 2" w:hint="default"/>
        <w:b/>
        <w:bCs/>
        <w:w w:val="100"/>
        <w:sz w:val="22"/>
        <w:szCs w:val="22"/>
        <w:lang w:val="it-IT" w:bidi="it-IT"/>
      </w:rPr>
    </w:lvl>
  </w:abstractNum>
  <w:abstractNum w:abstractNumId="3" w15:restartNumberingAfterBreak="0">
    <w:nsid w:val="19051763"/>
    <w:multiLevelType w:val="hybridMultilevel"/>
    <w:tmpl w:val="DB920BB4"/>
    <w:lvl w:ilvl="0" w:tplc="00000004">
      <w:numFmt w:val="bullet"/>
      <w:lvlText w:val=""/>
      <w:lvlJc w:val="left"/>
      <w:pPr>
        <w:ind w:left="1571" w:hanging="360"/>
      </w:pPr>
      <w:rPr>
        <w:rFonts w:ascii="Wingdings 2" w:hAnsi="Wingdings 2" w:cs="Wingdings 2" w:hint="default"/>
        <w:b/>
        <w:bCs/>
        <w:w w:val="100"/>
        <w:sz w:val="22"/>
        <w:szCs w:val="22"/>
        <w:lang w:val="it-IT" w:bidi="it-I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2A0F29C4"/>
    <w:multiLevelType w:val="hybridMultilevel"/>
    <w:tmpl w:val="E0ACD86A"/>
    <w:lvl w:ilvl="0" w:tplc="00000004">
      <w:numFmt w:val="bullet"/>
      <w:lvlText w:val=""/>
      <w:lvlJc w:val="left"/>
      <w:pPr>
        <w:ind w:left="1211" w:hanging="360"/>
      </w:pPr>
      <w:rPr>
        <w:rFonts w:ascii="Wingdings 2" w:hAnsi="Wingdings 2" w:cs="Wingdings 2" w:hint="default"/>
        <w:b/>
        <w:bCs/>
        <w:w w:val="100"/>
        <w:sz w:val="22"/>
        <w:szCs w:val="22"/>
        <w:lang w:val="it-IT" w:bidi="it-I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 w15:restartNumberingAfterBreak="0">
    <w:nsid w:val="4EEA1BC8"/>
    <w:multiLevelType w:val="hybridMultilevel"/>
    <w:tmpl w:val="1FB82ACE"/>
    <w:lvl w:ilvl="0" w:tplc="C5A604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F7569D"/>
    <w:multiLevelType w:val="hybridMultilevel"/>
    <w:tmpl w:val="361E9D6C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66052ABF"/>
    <w:multiLevelType w:val="hybridMultilevel"/>
    <w:tmpl w:val="3BFECDB0"/>
    <w:lvl w:ilvl="0" w:tplc="A21C80B0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C64C03"/>
    <w:multiLevelType w:val="hybridMultilevel"/>
    <w:tmpl w:val="CDD02392"/>
    <w:lvl w:ilvl="0" w:tplc="6DB883FC">
      <w:numFmt w:val="bullet"/>
      <w:lvlText w:val="•"/>
      <w:lvlJc w:val="left"/>
      <w:pPr>
        <w:ind w:left="857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7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085"/>
    <w:rsid w:val="001C22F2"/>
    <w:rsid w:val="001D697A"/>
    <w:rsid w:val="00267F6F"/>
    <w:rsid w:val="002747C5"/>
    <w:rsid w:val="00304C12"/>
    <w:rsid w:val="003E442E"/>
    <w:rsid w:val="004001AD"/>
    <w:rsid w:val="004B4085"/>
    <w:rsid w:val="005C66F5"/>
    <w:rsid w:val="005E4478"/>
    <w:rsid w:val="00665712"/>
    <w:rsid w:val="006A4DA1"/>
    <w:rsid w:val="006B3FC0"/>
    <w:rsid w:val="00755D3F"/>
    <w:rsid w:val="00757F72"/>
    <w:rsid w:val="007D080A"/>
    <w:rsid w:val="007F32F5"/>
    <w:rsid w:val="009C4FAB"/>
    <w:rsid w:val="009E00C7"/>
    <w:rsid w:val="00AD540A"/>
    <w:rsid w:val="00C4702B"/>
    <w:rsid w:val="00CF2428"/>
    <w:rsid w:val="00E56742"/>
    <w:rsid w:val="00E76B30"/>
    <w:rsid w:val="00EC2148"/>
    <w:rsid w:val="00F12CF0"/>
    <w:rsid w:val="00F14222"/>
    <w:rsid w:val="00FA7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3E0BE"/>
  <w15:chartTrackingRefBased/>
  <w15:docId w15:val="{D3C700A5-43DC-4AFB-9CCF-D951160B8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B3FC0"/>
    <w:rPr>
      <w:rFonts w:ascii="Times New Roman" w:eastAsia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B3FC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6B3FC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B4085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B4085"/>
  </w:style>
  <w:style w:type="paragraph" w:styleId="Pidipagina">
    <w:name w:val="footer"/>
    <w:basedOn w:val="Normale"/>
    <w:link w:val="PidipaginaCarattere"/>
    <w:uiPriority w:val="99"/>
    <w:unhideWhenUsed/>
    <w:rsid w:val="004B4085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B4085"/>
  </w:style>
  <w:style w:type="character" w:customStyle="1" w:styleId="Titolo1Carattere">
    <w:name w:val="Titolo 1 Carattere"/>
    <w:link w:val="Titolo1"/>
    <w:rsid w:val="006B3FC0"/>
    <w:rPr>
      <w:rFonts w:ascii="Calibri Light" w:eastAsia="Times New Roman" w:hAnsi="Calibri Light" w:cs="Times New Roman"/>
      <w:b/>
      <w:bCs/>
      <w:kern w:val="32"/>
      <w:sz w:val="32"/>
      <w:szCs w:val="32"/>
      <w:lang w:eastAsia="it-IT"/>
    </w:rPr>
  </w:style>
  <w:style w:type="character" w:customStyle="1" w:styleId="Titolo2Carattere">
    <w:name w:val="Titolo 2 Carattere"/>
    <w:link w:val="Titolo2"/>
    <w:semiHidden/>
    <w:rsid w:val="006B3FC0"/>
    <w:rPr>
      <w:rFonts w:ascii="Calibri Light" w:eastAsia="Times New Roman" w:hAnsi="Calibri Light" w:cs="Times New Roman"/>
      <w:b/>
      <w:bCs/>
      <w:i/>
      <w:iCs/>
      <w:sz w:val="28"/>
      <w:szCs w:val="28"/>
      <w:lang w:eastAsia="it-IT"/>
    </w:rPr>
  </w:style>
  <w:style w:type="paragraph" w:styleId="Paragrafoelenco">
    <w:name w:val="List Paragraph"/>
    <w:basedOn w:val="Normale"/>
    <w:qFormat/>
    <w:rsid w:val="006B3FC0"/>
    <w:pPr>
      <w:ind w:left="720"/>
      <w:contextualSpacing/>
    </w:pPr>
  </w:style>
  <w:style w:type="paragraph" w:styleId="Corpotesto">
    <w:name w:val="Body Text"/>
    <w:basedOn w:val="Normale"/>
    <w:link w:val="CorpotestoCarattere"/>
    <w:rsid w:val="003E442E"/>
    <w:pPr>
      <w:widowControl w:val="0"/>
      <w:suppressAutoHyphens/>
      <w:autoSpaceDE w:val="0"/>
    </w:pPr>
    <w:rPr>
      <w:rFonts w:ascii="Calibri" w:eastAsia="Calibri" w:hAnsi="Calibri" w:cs="Calibri"/>
      <w:sz w:val="22"/>
      <w:szCs w:val="22"/>
      <w:lang w:eastAsia="zh-CN" w:bidi="it-IT"/>
    </w:rPr>
  </w:style>
  <w:style w:type="character" w:customStyle="1" w:styleId="CorpotestoCarattere">
    <w:name w:val="Corpo testo Carattere"/>
    <w:link w:val="Corpotesto"/>
    <w:rsid w:val="003E442E"/>
    <w:rPr>
      <w:rFonts w:cs="Calibri"/>
      <w:sz w:val="22"/>
      <w:szCs w:val="22"/>
      <w:lang w:eastAsia="zh-CN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6B3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E76B3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8968E-D164-4611-B109-26DBD65CA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CHIEDE</vt:lpstr>
      <vt:lpstr>DICHIARA:</vt:lpstr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Rosalucia</cp:lastModifiedBy>
  <cp:revision>2</cp:revision>
  <dcterms:created xsi:type="dcterms:W3CDTF">2023-03-07T10:30:00Z</dcterms:created>
  <dcterms:modified xsi:type="dcterms:W3CDTF">2023-03-07T10:30:00Z</dcterms:modified>
</cp:coreProperties>
</file>