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65A" w:rsidRDefault="0071565A" w:rsidP="0071565A">
      <w:pPr>
        <w:pStyle w:val="Titolo1"/>
        <w:spacing w:before="86"/>
        <w:ind w:left="0" w:right="607"/>
        <w:rPr>
          <w:rFonts w:ascii="Times New Roman" w:hAnsi="Times New Roman" w:cs="Times New Roman"/>
          <w:spacing w:val="-9"/>
        </w:rPr>
      </w:pPr>
      <w:r w:rsidRPr="000748ED">
        <w:rPr>
          <w:rFonts w:ascii="Times New Roman" w:hAnsi="Times New Roman" w:cs="Times New Roman"/>
        </w:rPr>
        <w:t>AVVISO</w:t>
      </w:r>
      <w:r w:rsidRPr="000748ED"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  <w:spacing w:val="-8"/>
        </w:rPr>
        <w:t>PER LA</w:t>
      </w:r>
      <w:r w:rsidRPr="000748ED">
        <w:rPr>
          <w:rFonts w:ascii="Times New Roman" w:hAnsi="Times New Roman" w:cs="Times New Roman"/>
          <w:spacing w:val="-8"/>
        </w:rPr>
        <w:t xml:space="preserve"> </w:t>
      </w:r>
      <w:r w:rsidRPr="000748ED">
        <w:rPr>
          <w:rFonts w:ascii="Times New Roman" w:hAnsi="Times New Roman" w:cs="Times New Roman"/>
        </w:rPr>
        <w:t>COSTITUZIONE</w:t>
      </w:r>
      <w:r w:rsidRPr="000748ED"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  <w:spacing w:val="-9"/>
        </w:rPr>
        <w:t>DELL’ALBO DOCENTI DELLA FONDAZIONE ISTITUTO TECNICO SUPERIORE AREA TECNOLOGICA NUOVE TECNOLOGIE PER IL MADE IN ITALY SETTORE AGROALIMENTARE</w:t>
      </w:r>
    </w:p>
    <w:p w:rsidR="0071565A" w:rsidRPr="008B6D55" w:rsidRDefault="0071565A" w:rsidP="0071565A">
      <w:pPr>
        <w:pStyle w:val="Corpotesto"/>
        <w:jc w:val="center"/>
        <w:rPr>
          <w:rFonts w:eastAsia="Calibri"/>
          <w:b/>
          <w:bCs/>
          <w:spacing w:val="-9"/>
          <w:sz w:val="24"/>
          <w:szCs w:val="24"/>
        </w:rPr>
      </w:pPr>
      <w:r>
        <w:rPr>
          <w:rFonts w:eastAsia="Calibri"/>
          <w:b/>
          <w:bCs/>
          <w:spacing w:val="-9"/>
          <w:sz w:val="24"/>
          <w:szCs w:val="24"/>
        </w:rPr>
        <w:t xml:space="preserve">ITS </w:t>
      </w:r>
      <w:r w:rsidRPr="008B6D55">
        <w:rPr>
          <w:rFonts w:eastAsia="Calibri"/>
          <w:b/>
          <w:bCs/>
          <w:spacing w:val="-9"/>
          <w:sz w:val="24"/>
          <w:szCs w:val="24"/>
        </w:rPr>
        <w:t>IRIDEA</w:t>
      </w:r>
    </w:p>
    <w:p w:rsidR="0071565A" w:rsidRPr="000748ED" w:rsidRDefault="0071565A" w:rsidP="0071565A">
      <w:pPr>
        <w:pStyle w:val="Corpotesto"/>
        <w:spacing w:before="3"/>
        <w:rPr>
          <w:b/>
          <w:sz w:val="31"/>
        </w:rPr>
      </w:pPr>
    </w:p>
    <w:p w:rsidR="0071565A" w:rsidRPr="000748ED" w:rsidRDefault="0071565A" w:rsidP="0071565A">
      <w:pPr>
        <w:pStyle w:val="Corpotesto"/>
        <w:spacing w:before="3"/>
        <w:rPr>
          <w:b/>
          <w:sz w:val="31"/>
        </w:rPr>
      </w:pPr>
    </w:p>
    <w:p w:rsidR="0071565A" w:rsidRPr="000748ED" w:rsidRDefault="0071565A" w:rsidP="00DE2EC8">
      <w:pPr>
        <w:pStyle w:val="Corpotesto"/>
        <w:ind w:right="607"/>
      </w:pPr>
      <w:r w:rsidRPr="000748ED">
        <w:rPr>
          <w:b/>
        </w:rPr>
        <w:t>Art.</w:t>
      </w:r>
      <w:r w:rsidRPr="000748ED">
        <w:rPr>
          <w:b/>
          <w:spacing w:val="-3"/>
        </w:rPr>
        <w:t xml:space="preserve"> </w:t>
      </w:r>
      <w:r w:rsidRPr="000748ED">
        <w:rPr>
          <w:b/>
        </w:rPr>
        <w:t>1 –</w:t>
      </w:r>
      <w:r w:rsidRPr="000748ED">
        <w:rPr>
          <w:b/>
          <w:spacing w:val="-2"/>
        </w:rPr>
        <w:t xml:space="preserve"> </w:t>
      </w:r>
      <w:r w:rsidRPr="000748ED">
        <w:rPr>
          <w:b/>
        </w:rPr>
        <w:t>Premessa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La</w:t>
      </w:r>
      <w:r w:rsidRPr="000748ED">
        <w:rPr>
          <w:spacing w:val="-4"/>
        </w:rPr>
        <w:t xml:space="preserve"> </w:t>
      </w:r>
      <w:r w:rsidRPr="00C61F7E">
        <w:t>Fondazione</w:t>
      </w:r>
      <w:r w:rsidRPr="00C61F7E">
        <w:rPr>
          <w:spacing w:val="-3"/>
        </w:rPr>
        <w:t xml:space="preserve"> I.T.S. IRIDEA</w:t>
      </w:r>
      <w:r w:rsidRPr="00C61F7E">
        <w:t>,</w:t>
      </w:r>
      <w:r w:rsidRPr="000748ED">
        <w:rPr>
          <w:spacing w:val="-2"/>
        </w:rPr>
        <w:t xml:space="preserve"> </w:t>
      </w:r>
      <w:r w:rsidRPr="000748ED">
        <w:t>costituita</w:t>
      </w:r>
      <w:r w:rsidRPr="000748ED">
        <w:rPr>
          <w:spacing w:val="-4"/>
        </w:rPr>
        <w:t xml:space="preserve"> </w:t>
      </w:r>
      <w:r w:rsidRPr="000748ED">
        <w:t>ai</w:t>
      </w:r>
      <w:r w:rsidRPr="000748ED">
        <w:rPr>
          <w:spacing w:val="-4"/>
        </w:rPr>
        <w:t xml:space="preserve"> </w:t>
      </w:r>
      <w:r w:rsidRPr="000748ED">
        <w:t>sensi</w:t>
      </w:r>
      <w:r w:rsidRPr="000748ED">
        <w:rPr>
          <w:spacing w:val="-4"/>
        </w:rPr>
        <w:t xml:space="preserve"> </w:t>
      </w:r>
      <w:r w:rsidRPr="000748ED">
        <w:t>del</w:t>
      </w:r>
      <w:r w:rsidRPr="000748ED">
        <w:rPr>
          <w:spacing w:val="-4"/>
        </w:rPr>
        <w:t xml:space="preserve"> </w:t>
      </w:r>
      <w:r w:rsidRPr="000748ED">
        <w:t>DPCM</w:t>
      </w:r>
      <w:r w:rsidRPr="000748ED">
        <w:rPr>
          <w:spacing w:val="-2"/>
        </w:rPr>
        <w:t xml:space="preserve"> </w:t>
      </w:r>
      <w:r w:rsidRPr="000748ED">
        <w:t>del</w:t>
      </w:r>
      <w:r w:rsidRPr="000748ED">
        <w:rPr>
          <w:spacing w:val="-47"/>
        </w:rPr>
        <w:t xml:space="preserve"> </w:t>
      </w:r>
      <w:r w:rsidRPr="000748ED">
        <w:t>25/01/2008, è una Fondazione di partecipazione di natura privata, riconosciuta dalla Prefettura di</w:t>
      </w:r>
      <w:r w:rsidRPr="000748ED">
        <w:rPr>
          <w:spacing w:val="1"/>
        </w:rPr>
        <w:t xml:space="preserve"> </w:t>
      </w:r>
      <w:r>
        <w:rPr>
          <w:spacing w:val="1"/>
        </w:rPr>
        <w:t>COSENZA</w:t>
      </w:r>
      <w:r w:rsidRPr="000748ED">
        <w:rPr>
          <w:spacing w:val="-4"/>
        </w:rPr>
        <w:t xml:space="preserve"> </w:t>
      </w:r>
      <w:r w:rsidRPr="000748ED">
        <w:t>ed</w:t>
      </w:r>
      <w:r w:rsidRPr="000748ED">
        <w:rPr>
          <w:spacing w:val="-3"/>
        </w:rPr>
        <w:t xml:space="preserve"> </w:t>
      </w:r>
      <w:r w:rsidRPr="000748ED">
        <w:t>iscritta</w:t>
      </w:r>
      <w:r w:rsidRPr="000748ED">
        <w:rPr>
          <w:spacing w:val="-2"/>
        </w:rPr>
        <w:t xml:space="preserve"> </w:t>
      </w:r>
      <w:r w:rsidRPr="000748ED">
        <w:t>al</w:t>
      </w:r>
      <w:r w:rsidRPr="000748ED">
        <w:rPr>
          <w:spacing w:val="-2"/>
        </w:rPr>
        <w:t xml:space="preserve"> </w:t>
      </w:r>
      <w:r w:rsidRPr="000748ED">
        <w:t>n.</w:t>
      </w:r>
      <w:r>
        <w:rPr>
          <w:spacing w:val="-1"/>
        </w:rPr>
        <w:t>461</w:t>
      </w:r>
      <w:r w:rsidRPr="000748ED">
        <w:rPr>
          <w:spacing w:val="-1"/>
        </w:rPr>
        <w:t xml:space="preserve"> </w:t>
      </w:r>
      <w:r w:rsidRPr="000748ED">
        <w:t>del</w:t>
      </w:r>
      <w:r w:rsidRPr="000748ED">
        <w:rPr>
          <w:spacing w:val="-2"/>
        </w:rPr>
        <w:t xml:space="preserve"> </w:t>
      </w:r>
      <w:r w:rsidRPr="000748ED">
        <w:t>Registro</w:t>
      </w:r>
      <w:r w:rsidRPr="000748ED">
        <w:rPr>
          <w:spacing w:val="-4"/>
        </w:rPr>
        <w:t xml:space="preserve"> </w:t>
      </w:r>
      <w:r w:rsidRPr="000748ED">
        <w:t>prefettizio</w:t>
      </w:r>
      <w:r w:rsidRPr="000748ED">
        <w:rPr>
          <w:spacing w:val="-3"/>
        </w:rPr>
        <w:t xml:space="preserve"> </w:t>
      </w:r>
      <w:r w:rsidRPr="000748ED">
        <w:t>delle Persone Giuridiche.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La</w:t>
      </w:r>
      <w:r w:rsidRPr="000748ED">
        <w:rPr>
          <w:spacing w:val="26"/>
        </w:rPr>
        <w:t xml:space="preserve"> </w:t>
      </w:r>
      <w:r w:rsidRPr="000748ED">
        <w:t>Fondazione</w:t>
      </w:r>
      <w:r w:rsidRPr="000748ED">
        <w:rPr>
          <w:spacing w:val="25"/>
        </w:rPr>
        <w:t xml:space="preserve"> </w:t>
      </w:r>
      <w:r w:rsidRPr="00C61F7E">
        <w:rPr>
          <w:spacing w:val="-3"/>
        </w:rPr>
        <w:t>I.T.S.</w:t>
      </w:r>
      <w:r w:rsidRPr="00C61F7E">
        <w:rPr>
          <w:spacing w:val="25"/>
        </w:rPr>
        <w:t xml:space="preserve"> </w:t>
      </w:r>
      <w:r w:rsidRPr="00C61F7E">
        <w:rPr>
          <w:spacing w:val="-3"/>
        </w:rPr>
        <w:t>IRIDEA</w:t>
      </w:r>
      <w:r>
        <w:rPr>
          <w:spacing w:val="-3"/>
        </w:rPr>
        <w:t xml:space="preserve"> </w:t>
      </w:r>
      <w:r w:rsidRPr="000748ED">
        <w:t>ha</w:t>
      </w:r>
      <w:r w:rsidRPr="000748ED">
        <w:rPr>
          <w:spacing w:val="74"/>
        </w:rPr>
        <w:t xml:space="preserve"> </w:t>
      </w:r>
      <w:r w:rsidRPr="000748ED">
        <w:t>sede</w:t>
      </w:r>
      <w:r w:rsidRPr="000748ED">
        <w:rPr>
          <w:spacing w:val="77"/>
        </w:rPr>
        <w:t xml:space="preserve"> </w:t>
      </w:r>
      <w:r w:rsidRPr="000748ED">
        <w:t>legale</w:t>
      </w:r>
      <w:r w:rsidRPr="000748ED">
        <w:rPr>
          <w:spacing w:val="77"/>
        </w:rPr>
        <w:t xml:space="preserve"> </w:t>
      </w:r>
      <w:r w:rsidRPr="000748ED">
        <w:t>in</w:t>
      </w:r>
      <w:r w:rsidRPr="000748ED">
        <w:rPr>
          <w:spacing w:val="73"/>
        </w:rPr>
        <w:t xml:space="preserve"> </w:t>
      </w:r>
      <w:r>
        <w:rPr>
          <w:spacing w:val="-7"/>
        </w:rPr>
        <w:t>RENDE</w:t>
      </w:r>
      <w:r w:rsidRPr="000748ED">
        <w:rPr>
          <w:spacing w:val="-7"/>
        </w:rPr>
        <w:t xml:space="preserve"> (</w:t>
      </w:r>
      <w:r>
        <w:rPr>
          <w:spacing w:val="-7"/>
        </w:rPr>
        <w:t>CS</w:t>
      </w:r>
      <w:r w:rsidRPr="000748ED">
        <w:rPr>
          <w:spacing w:val="-7"/>
        </w:rPr>
        <w:t>)</w:t>
      </w:r>
      <w:r>
        <w:rPr>
          <w:spacing w:val="-7"/>
        </w:rPr>
        <w:t xml:space="preserve">, </w:t>
      </w:r>
      <w:r w:rsidRPr="00C61F7E">
        <w:rPr>
          <w:spacing w:val="-7"/>
        </w:rPr>
        <w:t>C. da</w:t>
      </w:r>
      <w:r>
        <w:rPr>
          <w:spacing w:val="-7"/>
        </w:rPr>
        <w:t xml:space="preserve"> Santo Stefano ex-CRAI</w:t>
      </w:r>
      <w:r w:rsidRPr="000748ED">
        <w:rPr>
          <w:spacing w:val="-7"/>
        </w:rPr>
        <w:t>. Ha l’obiettivo di</w:t>
      </w:r>
      <w:r w:rsidRPr="000748ED">
        <w:rPr>
          <w:spacing w:val="-5"/>
        </w:rPr>
        <w:t xml:space="preserve"> </w:t>
      </w:r>
      <w:r w:rsidRPr="000748ED">
        <w:t>assicurare,</w:t>
      </w:r>
      <w:r w:rsidRPr="000748ED">
        <w:rPr>
          <w:spacing w:val="-5"/>
        </w:rPr>
        <w:t xml:space="preserve"> </w:t>
      </w:r>
      <w:r w:rsidRPr="000748ED">
        <w:t>con</w:t>
      </w:r>
      <w:r w:rsidRPr="000748ED">
        <w:rPr>
          <w:spacing w:val="-4"/>
        </w:rPr>
        <w:t xml:space="preserve"> </w:t>
      </w:r>
      <w:r w:rsidRPr="000748ED">
        <w:t>continuità,</w:t>
      </w:r>
      <w:r w:rsidRPr="000748ED">
        <w:rPr>
          <w:spacing w:val="-3"/>
        </w:rPr>
        <w:t xml:space="preserve"> </w:t>
      </w:r>
      <w:r w:rsidRPr="000748ED">
        <w:t>l’offerta</w:t>
      </w:r>
      <w:r w:rsidRPr="000748ED">
        <w:rPr>
          <w:spacing w:val="-7"/>
        </w:rPr>
        <w:t xml:space="preserve"> </w:t>
      </w:r>
      <w:r w:rsidRPr="000748ED">
        <w:t>di</w:t>
      </w:r>
      <w:r w:rsidRPr="000748ED">
        <w:rPr>
          <w:spacing w:val="-5"/>
        </w:rPr>
        <w:t xml:space="preserve"> </w:t>
      </w:r>
      <w:r w:rsidRPr="000748ED">
        <w:t>tecnici</w:t>
      </w:r>
      <w:r w:rsidRPr="000748ED">
        <w:rPr>
          <w:spacing w:val="-4"/>
        </w:rPr>
        <w:t xml:space="preserve"> </w:t>
      </w:r>
      <w:r w:rsidRPr="000748ED">
        <w:t>superiori</w:t>
      </w:r>
      <w:r w:rsidRPr="000748ED">
        <w:rPr>
          <w:spacing w:val="-6"/>
        </w:rPr>
        <w:t xml:space="preserve"> </w:t>
      </w:r>
      <w:r w:rsidRPr="000748ED">
        <w:t>di</w:t>
      </w:r>
      <w:r w:rsidRPr="000748ED">
        <w:rPr>
          <w:spacing w:val="-5"/>
        </w:rPr>
        <w:t xml:space="preserve"> </w:t>
      </w:r>
      <w:r w:rsidRPr="000748ED">
        <w:t>livello</w:t>
      </w:r>
      <w:r w:rsidRPr="000748ED">
        <w:rPr>
          <w:spacing w:val="-4"/>
        </w:rPr>
        <w:t xml:space="preserve"> </w:t>
      </w:r>
      <w:r w:rsidRPr="000748ED">
        <w:t>post-secondario</w:t>
      </w:r>
      <w:r w:rsidRPr="000748ED">
        <w:rPr>
          <w:spacing w:val="-5"/>
        </w:rPr>
        <w:t xml:space="preserve"> </w:t>
      </w:r>
      <w:r w:rsidRPr="000748ED">
        <w:t>in</w:t>
      </w:r>
      <w:r w:rsidRPr="000748ED">
        <w:rPr>
          <w:spacing w:val="-5"/>
        </w:rPr>
        <w:t xml:space="preserve"> </w:t>
      </w:r>
      <w:r w:rsidRPr="000748ED">
        <w:t>relazione</w:t>
      </w:r>
      <w:r w:rsidRPr="000748ED">
        <w:rPr>
          <w:spacing w:val="-3"/>
        </w:rPr>
        <w:t xml:space="preserve"> </w:t>
      </w:r>
      <w:r w:rsidRPr="000748ED">
        <w:t>a</w:t>
      </w:r>
      <w:r w:rsidRPr="000748ED">
        <w:rPr>
          <w:spacing w:val="-47"/>
        </w:rPr>
        <w:t xml:space="preserve"> </w:t>
      </w:r>
      <w:r w:rsidRPr="000748ED">
        <w:t>figure professionali che rispondano alla domanda di competenze e professionalità proveniente dalle imprese</w:t>
      </w:r>
      <w:r w:rsidRPr="000748ED">
        <w:rPr>
          <w:spacing w:val="1"/>
        </w:rPr>
        <w:t xml:space="preserve"> </w:t>
      </w:r>
      <w:r w:rsidRPr="000748ED">
        <w:t>in relazione</w:t>
      </w:r>
      <w:r w:rsidRPr="000748ED">
        <w:rPr>
          <w:spacing w:val="-2"/>
        </w:rPr>
        <w:t xml:space="preserve"> </w:t>
      </w:r>
      <w:r w:rsidRPr="000748ED">
        <w:t>all’ambito</w:t>
      </w:r>
      <w:r w:rsidRPr="000748ED">
        <w:rPr>
          <w:spacing w:val="-2"/>
        </w:rPr>
        <w:t xml:space="preserve"> </w:t>
      </w:r>
      <w:r w:rsidRPr="00C61F7E">
        <w:rPr>
          <w:spacing w:val="-2"/>
        </w:rPr>
        <w:t>AGRICOLO p</w:t>
      </w:r>
      <w:r w:rsidRPr="00997596">
        <w:rPr>
          <w:spacing w:val="-2"/>
        </w:rPr>
        <w:t xml:space="preserve">rogetto </w:t>
      </w:r>
      <w:proofErr w:type="spellStart"/>
      <w:r w:rsidRPr="00997596">
        <w:rPr>
          <w:spacing w:val="-2"/>
        </w:rPr>
        <w:t>In.Te.S.A</w:t>
      </w:r>
      <w:proofErr w:type="spellEnd"/>
      <w:r w:rsidRPr="00997596">
        <w:rPr>
          <w:spacing w:val="-2"/>
        </w:rPr>
        <w:t>.: Innovazione Tecnica Superiore</w:t>
      </w:r>
      <w:r>
        <w:rPr>
          <w:spacing w:val="-2"/>
        </w:rPr>
        <w:t xml:space="preserve"> </w:t>
      </w:r>
      <w:r w:rsidRPr="00997596">
        <w:rPr>
          <w:spacing w:val="-2"/>
        </w:rPr>
        <w:t>Agroalimentare</w:t>
      </w:r>
      <w:r w:rsidRPr="000748ED">
        <w:t>.</w:t>
      </w:r>
    </w:p>
    <w:p w:rsidR="0071565A" w:rsidRDefault="0071565A" w:rsidP="0071565A">
      <w:pPr>
        <w:pStyle w:val="Corpotesto"/>
        <w:spacing w:line="276" w:lineRule="auto"/>
        <w:ind w:right="607"/>
        <w:jc w:val="both"/>
      </w:pPr>
      <w:r w:rsidRPr="000748ED">
        <w:t>I</w:t>
      </w:r>
      <w:r w:rsidRPr="000748ED">
        <w:rPr>
          <w:spacing w:val="35"/>
        </w:rPr>
        <w:t xml:space="preserve"> </w:t>
      </w:r>
      <w:r w:rsidRPr="000748ED">
        <w:t>percorsi</w:t>
      </w:r>
      <w:r w:rsidRPr="000748ED">
        <w:rPr>
          <w:spacing w:val="31"/>
        </w:rPr>
        <w:t xml:space="preserve"> </w:t>
      </w:r>
      <w:r w:rsidRPr="000748ED">
        <w:t>sono</w:t>
      </w:r>
      <w:r w:rsidRPr="000748ED">
        <w:rPr>
          <w:spacing w:val="34"/>
        </w:rPr>
        <w:t xml:space="preserve"> </w:t>
      </w:r>
      <w:r w:rsidRPr="000748ED">
        <w:t>co-finanziati</w:t>
      </w:r>
      <w:r w:rsidRPr="000748ED">
        <w:rPr>
          <w:spacing w:val="33"/>
        </w:rPr>
        <w:t xml:space="preserve"> </w:t>
      </w:r>
      <w:r w:rsidRPr="000748ED">
        <w:t>dalla</w:t>
      </w:r>
      <w:r w:rsidRPr="000748ED">
        <w:rPr>
          <w:spacing w:val="33"/>
        </w:rPr>
        <w:t xml:space="preserve"> </w:t>
      </w:r>
      <w:r w:rsidRPr="000748ED">
        <w:t>Regione</w:t>
      </w:r>
      <w:r w:rsidRPr="000748ED">
        <w:rPr>
          <w:spacing w:val="33"/>
        </w:rPr>
        <w:t xml:space="preserve"> Calabria</w:t>
      </w:r>
      <w:r w:rsidRPr="000748ED">
        <w:t>,</w:t>
      </w:r>
      <w:r w:rsidRPr="000748ED">
        <w:rPr>
          <w:spacing w:val="35"/>
        </w:rPr>
        <w:t xml:space="preserve"> </w:t>
      </w:r>
      <w:r w:rsidRPr="000748ED">
        <w:t>a</w:t>
      </w:r>
      <w:r w:rsidRPr="000748ED">
        <w:rPr>
          <w:spacing w:val="31"/>
        </w:rPr>
        <w:t xml:space="preserve"> </w:t>
      </w:r>
      <w:r w:rsidRPr="000748ED">
        <w:t>valere</w:t>
      </w:r>
      <w:r w:rsidRPr="000748ED">
        <w:rPr>
          <w:spacing w:val="33"/>
        </w:rPr>
        <w:t xml:space="preserve"> </w:t>
      </w:r>
      <w:r w:rsidRPr="000748ED">
        <w:t>sul</w:t>
      </w:r>
      <w:r w:rsidRPr="000748ED">
        <w:rPr>
          <w:spacing w:val="34"/>
        </w:rPr>
        <w:t xml:space="preserve"> </w:t>
      </w:r>
      <w:r w:rsidRPr="000748ED">
        <w:t>FSE</w:t>
      </w:r>
      <w:r>
        <w:t>-FESR</w:t>
      </w:r>
      <w:r w:rsidRPr="000748ED">
        <w:rPr>
          <w:spacing w:val="32"/>
        </w:rPr>
        <w:t xml:space="preserve"> </w:t>
      </w:r>
      <w:r w:rsidRPr="000748ED">
        <w:t>e</w:t>
      </w:r>
      <w:r w:rsidRPr="000748ED">
        <w:rPr>
          <w:spacing w:val="33"/>
        </w:rPr>
        <w:t xml:space="preserve"> </w:t>
      </w:r>
      <w:r w:rsidRPr="000748ED">
        <w:t>dal</w:t>
      </w:r>
      <w:r w:rsidRPr="000748ED">
        <w:rPr>
          <w:spacing w:val="33"/>
        </w:rPr>
        <w:t xml:space="preserve"> </w:t>
      </w:r>
      <w:r w:rsidRPr="000748ED">
        <w:t>Ministero</w:t>
      </w:r>
      <w:r w:rsidRPr="000748ED">
        <w:rPr>
          <w:spacing w:val="-47"/>
        </w:rPr>
        <w:t xml:space="preserve"> </w:t>
      </w:r>
      <w:r w:rsidRPr="000748ED">
        <w:t>dell’Istruzione.</w:t>
      </w:r>
      <w:r>
        <w:t xml:space="preserve"> </w:t>
      </w:r>
      <w:r w:rsidRPr="008B6D55">
        <w:t xml:space="preserve">La Fondazione ITS </w:t>
      </w:r>
      <w:r>
        <w:t>IRIDEA</w:t>
      </w:r>
      <w:r w:rsidRPr="008B6D55">
        <w:t xml:space="preserve"> ha istituito l’Albo dei Docenti con lo scopo di individuare e qualificare le figure</w:t>
      </w:r>
      <w:r>
        <w:t xml:space="preserve"> </w:t>
      </w:r>
      <w:r w:rsidRPr="008B6D55">
        <w:t>professionali che andranno a svolgere il ruolo di Docente/Formatore nei corsi e nelle attività formative che</w:t>
      </w:r>
      <w:r>
        <w:t xml:space="preserve"> </w:t>
      </w:r>
      <w:r w:rsidRPr="008B6D55">
        <w:t>la Fondazione stessa intende organizzare</w:t>
      </w:r>
      <w:r>
        <w:t>.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>
        <w:t>Il presente avviso ne regola la costituzione.</w:t>
      </w:r>
    </w:p>
    <w:p w:rsidR="0071565A" w:rsidRPr="000748ED" w:rsidRDefault="0071565A" w:rsidP="00DE2EC8">
      <w:pPr>
        <w:pStyle w:val="Corpotesto"/>
        <w:spacing w:line="276" w:lineRule="auto"/>
        <w:ind w:right="607"/>
      </w:pPr>
      <w:r w:rsidRPr="000748ED">
        <w:rPr>
          <w:b/>
        </w:rPr>
        <w:t>Art.</w:t>
      </w:r>
      <w:r w:rsidRPr="000748ED">
        <w:rPr>
          <w:b/>
          <w:spacing w:val="-3"/>
        </w:rPr>
        <w:t xml:space="preserve"> </w:t>
      </w:r>
      <w:r w:rsidRPr="000748ED">
        <w:rPr>
          <w:b/>
        </w:rPr>
        <w:t>2</w:t>
      </w:r>
      <w:r w:rsidRPr="000748ED">
        <w:rPr>
          <w:b/>
          <w:spacing w:val="1"/>
        </w:rPr>
        <w:t xml:space="preserve"> </w:t>
      </w:r>
      <w:r w:rsidRPr="000748ED">
        <w:rPr>
          <w:b/>
        </w:rPr>
        <w:t xml:space="preserve">– </w:t>
      </w:r>
      <w:r>
        <w:rPr>
          <w:b/>
        </w:rPr>
        <w:t>Requisiti per l’iscrizione all’Albo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>Possono presentare domanda di inserimento in elenco le persone fisiche che, alla data di presentazione</w:t>
      </w:r>
      <w:r>
        <w:t xml:space="preserve"> </w:t>
      </w:r>
      <w:r w:rsidRPr="002234EA">
        <w:t>della domanda, siano in possesso dei seguenti requisiti giuridici e tecnici, dichiarati in domanda secondo le</w:t>
      </w:r>
      <w:r>
        <w:t xml:space="preserve"> </w:t>
      </w:r>
      <w:r w:rsidRPr="002234EA">
        <w:t>modalità dell’autocertificazione di cui al Testo Unico D.P.R. 28.12.2000 n°445: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  <w:rPr>
          <w:b/>
        </w:rPr>
      </w:pPr>
      <w:r w:rsidRPr="002234EA">
        <w:rPr>
          <w:b/>
        </w:rPr>
        <w:t>Requisiti giuridici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>b) cittadinanza italiana ovvero di uno degli stati membri dell’Unione Europea, fermo restando il disposto di</w:t>
      </w:r>
      <w:r>
        <w:t xml:space="preserve"> </w:t>
      </w:r>
      <w:r w:rsidRPr="002234EA">
        <w:t>cui al D.P.C.M. 7.02.1994 e successive modifiche ed integrazioni;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 xml:space="preserve">c) godimento dei diritti civili e politici nello stato di residenza: non possono </w:t>
      </w:r>
      <w:r w:rsidRPr="002234EA">
        <w:lastRenderedPageBreak/>
        <w:t>accedere alla selezione coloro</w:t>
      </w:r>
      <w:r>
        <w:t xml:space="preserve"> </w:t>
      </w:r>
      <w:r w:rsidRPr="002234EA">
        <w:t>che siano esclusi dall’elettorato politico attivo;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>d) non avere riportato condanne penali e/o non avere a proprio carico procedimenti penali in corso, tali da</w:t>
      </w:r>
      <w:r>
        <w:t xml:space="preserve"> </w:t>
      </w:r>
      <w:r w:rsidRPr="002234EA">
        <w:t>determinare situazioni di incompatibilità con eventuali incarichi da espletare.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  <w:rPr>
          <w:b/>
        </w:rPr>
      </w:pPr>
      <w:r w:rsidRPr="002234EA">
        <w:rPr>
          <w:b/>
        </w:rPr>
        <w:t>Requisiti tecnici per attività di docenza: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>a) essere in possesso di laurea o di diploma di scuola media superiore specifico riconosciuto dallo Stato</w:t>
      </w:r>
      <w:r>
        <w:t xml:space="preserve"> </w:t>
      </w:r>
      <w:r w:rsidRPr="002234EA">
        <w:t>Italiano;</w:t>
      </w:r>
    </w:p>
    <w:p w:rsidR="0071565A" w:rsidRPr="002234EA" w:rsidRDefault="0071565A" w:rsidP="0071565A">
      <w:pPr>
        <w:pStyle w:val="Corpotesto"/>
        <w:spacing w:line="276" w:lineRule="auto"/>
        <w:ind w:right="607"/>
        <w:jc w:val="both"/>
      </w:pPr>
      <w:r w:rsidRPr="002234EA">
        <w:t>b) se di provenienza dal mondo del lavoro, aver maturato almeno cinque anni di esperienza nei settori</w:t>
      </w:r>
      <w:r>
        <w:t xml:space="preserve"> </w:t>
      </w:r>
      <w:r w:rsidRPr="002234EA">
        <w:t xml:space="preserve">attinenti </w:t>
      </w:r>
      <w:r w:rsidR="00DE2EC8" w:rsidRPr="002234EA">
        <w:t>agli</w:t>
      </w:r>
      <w:r w:rsidRPr="002234EA">
        <w:t xml:space="preserve"> ambiti d’insegnamento/unità formative del piano di studi (vedi art. 3);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  <w:rPr>
          <w:sz w:val="10"/>
          <w:szCs w:val="10"/>
        </w:rPr>
      </w:pPr>
      <w:r w:rsidRPr="002234EA">
        <w:t>c) se di provenienza da Scuola, Università</w:t>
      </w:r>
      <w:r>
        <w:t>/Enti di Ricerca</w:t>
      </w:r>
      <w:r w:rsidRPr="002234EA">
        <w:t xml:space="preserve"> e Formazione Professionale aver maturato almeno cinque anni di</w:t>
      </w:r>
      <w:r>
        <w:t xml:space="preserve"> </w:t>
      </w:r>
      <w:r w:rsidRPr="002234EA">
        <w:t xml:space="preserve">esperienza nei settori attinenti </w:t>
      </w:r>
      <w:r w:rsidR="00DE2EC8" w:rsidRPr="002234EA">
        <w:t>agli</w:t>
      </w:r>
      <w:r w:rsidRPr="002234EA">
        <w:t xml:space="preserve"> ambiti d’insegnamento/unità formative del piano di studi (vedi art. 3),</w:t>
      </w:r>
      <w:r w:rsidR="00DE2EC8">
        <w:t xml:space="preserve"> </w:t>
      </w:r>
      <w:r w:rsidRPr="002234EA">
        <w:t>fatto salvo che almeno il 50% delle ore di docenza dovrà essere svolto da personale proveniente dal mondo</w:t>
      </w:r>
      <w:r w:rsidR="00DE2EC8">
        <w:t xml:space="preserve"> </w:t>
      </w:r>
      <w:r w:rsidRPr="002234EA">
        <w:t>del lavoro.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DE2EC8">
        <w:t>É</w:t>
      </w:r>
      <w:r w:rsidRPr="000748ED">
        <w:rPr>
          <w:spacing w:val="21"/>
        </w:rPr>
        <w:t xml:space="preserve"> </w:t>
      </w:r>
      <w:r w:rsidRPr="000748ED">
        <w:t>facoltà</w:t>
      </w:r>
      <w:r w:rsidRPr="000748ED">
        <w:rPr>
          <w:spacing w:val="66"/>
        </w:rPr>
        <w:t xml:space="preserve"> </w:t>
      </w:r>
      <w:r w:rsidRPr="000748ED">
        <w:t>della Fondazione modificare,</w:t>
      </w:r>
      <w:r w:rsidRPr="000748ED">
        <w:rPr>
          <w:spacing w:val="68"/>
        </w:rPr>
        <w:t xml:space="preserve"> </w:t>
      </w:r>
      <w:r w:rsidRPr="000748ED">
        <w:t>integrare</w:t>
      </w:r>
      <w:r w:rsidRPr="000748ED">
        <w:rPr>
          <w:spacing w:val="70"/>
        </w:rPr>
        <w:t xml:space="preserve"> </w:t>
      </w:r>
      <w:r w:rsidRPr="000748ED">
        <w:t>ed</w:t>
      </w:r>
      <w:r w:rsidRPr="000748ED">
        <w:rPr>
          <w:spacing w:val="70"/>
        </w:rPr>
        <w:t xml:space="preserve"> </w:t>
      </w:r>
      <w:r w:rsidRPr="000748ED">
        <w:t>estendere</w:t>
      </w:r>
      <w:r w:rsidRPr="000748ED">
        <w:rPr>
          <w:spacing w:val="71"/>
        </w:rPr>
        <w:t xml:space="preserve"> </w:t>
      </w:r>
      <w:r w:rsidRPr="000748ED">
        <w:t>il</w:t>
      </w:r>
      <w:r w:rsidRPr="000748ED">
        <w:rPr>
          <w:spacing w:val="68"/>
        </w:rPr>
        <w:t xml:space="preserve"> </w:t>
      </w:r>
      <w:r w:rsidRPr="000748ED">
        <w:t>presente</w:t>
      </w:r>
      <w:r w:rsidRPr="000748ED">
        <w:rPr>
          <w:spacing w:val="68"/>
        </w:rPr>
        <w:t xml:space="preserve"> </w:t>
      </w:r>
      <w:r w:rsidRPr="000748ED">
        <w:t>elenco</w:t>
      </w:r>
      <w:r w:rsidRPr="000748ED">
        <w:rPr>
          <w:spacing w:val="69"/>
        </w:rPr>
        <w:t xml:space="preserve"> </w:t>
      </w:r>
      <w:r w:rsidRPr="000748ED">
        <w:t>delle</w:t>
      </w:r>
      <w:r w:rsidRPr="000748ED">
        <w:rPr>
          <w:spacing w:val="71"/>
        </w:rPr>
        <w:t xml:space="preserve"> </w:t>
      </w:r>
      <w:r w:rsidRPr="000748ED">
        <w:t>aree</w:t>
      </w:r>
      <w:r w:rsidRPr="000748ED">
        <w:rPr>
          <w:spacing w:val="70"/>
        </w:rPr>
        <w:t xml:space="preserve"> </w:t>
      </w:r>
      <w:r w:rsidRPr="000748ED">
        <w:t>di competenza</w:t>
      </w:r>
      <w:r w:rsidRPr="000748ED">
        <w:rPr>
          <w:spacing w:val="34"/>
        </w:rPr>
        <w:t xml:space="preserve"> </w:t>
      </w:r>
      <w:r w:rsidRPr="000748ED">
        <w:t>professionale</w:t>
      </w:r>
      <w:r w:rsidRPr="000748ED">
        <w:rPr>
          <w:spacing w:val="-7"/>
        </w:rPr>
        <w:t xml:space="preserve"> </w:t>
      </w:r>
      <w:r w:rsidRPr="000748ED">
        <w:t>in</w:t>
      </w:r>
      <w:r w:rsidRPr="000748ED">
        <w:rPr>
          <w:spacing w:val="-7"/>
        </w:rPr>
        <w:t xml:space="preserve"> </w:t>
      </w:r>
      <w:r w:rsidRPr="000748ED">
        <w:t>seguito</w:t>
      </w:r>
      <w:r w:rsidRPr="000748ED">
        <w:rPr>
          <w:spacing w:val="-9"/>
        </w:rPr>
        <w:t xml:space="preserve"> </w:t>
      </w:r>
      <w:r w:rsidRPr="000748ED">
        <w:t>a</w:t>
      </w:r>
      <w:r w:rsidRPr="000748ED">
        <w:rPr>
          <w:spacing w:val="-9"/>
        </w:rPr>
        <w:t xml:space="preserve"> </w:t>
      </w:r>
      <w:r w:rsidRPr="000748ED">
        <w:t>mutate</w:t>
      </w:r>
      <w:r w:rsidRPr="000748ED">
        <w:rPr>
          <w:spacing w:val="-9"/>
        </w:rPr>
        <w:t xml:space="preserve"> </w:t>
      </w:r>
      <w:r w:rsidRPr="000748ED">
        <w:t>esigenze</w:t>
      </w:r>
      <w:r w:rsidRPr="000748ED">
        <w:rPr>
          <w:spacing w:val="-9"/>
        </w:rPr>
        <w:t xml:space="preserve"> </w:t>
      </w:r>
      <w:r w:rsidRPr="000748ED">
        <w:t>organizzative</w:t>
      </w:r>
      <w:r w:rsidRPr="000748ED">
        <w:rPr>
          <w:spacing w:val="-5"/>
        </w:rPr>
        <w:t xml:space="preserve"> </w:t>
      </w:r>
      <w:r w:rsidRPr="000748ED">
        <w:t>e/o</w:t>
      </w:r>
      <w:r w:rsidRPr="000748ED">
        <w:rPr>
          <w:spacing w:val="-9"/>
        </w:rPr>
        <w:t xml:space="preserve"> </w:t>
      </w:r>
      <w:r w:rsidRPr="000748ED">
        <w:t>didattiche.</w:t>
      </w:r>
    </w:p>
    <w:p w:rsidR="0071565A" w:rsidRPr="00DE2EC8" w:rsidRDefault="0071565A" w:rsidP="00DE2EC8">
      <w:pPr>
        <w:pStyle w:val="Corpotesto"/>
        <w:spacing w:line="276" w:lineRule="auto"/>
        <w:ind w:right="607"/>
        <w:jc w:val="both"/>
      </w:pPr>
      <w:r w:rsidRPr="000748ED">
        <w:t xml:space="preserve">Si precisa che la Fondazione ITS </w:t>
      </w:r>
      <w:r>
        <w:t>IRIDEA</w:t>
      </w:r>
      <w:r w:rsidRPr="000748ED">
        <w:t xml:space="preserve"> </w:t>
      </w:r>
      <w:r w:rsidR="007478D7">
        <w:t>utilizzerà questo Albo</w:t>
      </w:r>
      <w:r w:rsidRPr="000748ED">
        <w:t xml:space="preserve"> anche </w:t>
      </w:r>
      <w:r w:rsidR="007478D7">
        <w:t>per l’individuazione</w:t>
      </w:r>
      <w:r w:rsidRPr="000748ED">
        <w:t xml:space="preserve"> dei soci della stessa,</w:t>
      </w:r>
      <w:r w:rsidRPr="000748ED">
        <w:rPr>
          <w:spacing w:val="1"/>
        </w:rPr>
        <w:t xml:space="preserve"> </w:t>
      </w:r>
      <w:r w:rsidRPr="000748ED">
        <w:t>attuatori dei progetti co-finanziati dalla Regione Calabria</w:t>
      </w:r>
      <w:r w:rsidR="007478D7">
        <w:t xml:space="preserve">, </w:t>
      </w:r>
      <w:proofErr w:type="spellStart"/>
      <w:r w:rsidR="007478D7">
        <w:t>purchè</w:t>
      </w:r>
      <w:proofErr w:type="spellEnd"/>
      <w:r w:rsidR="007478D7">
        <w:t xml:space="preserve"> non sussistano situazioni di incompatibilità.</w:t>
      </w:r>
    </w:p>
    <w:p w:rsid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Art. 3 – Ambiti di insegnamento</w:t>
      </w:r>
    </w:p>
    <w:p w:rsid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É</w:t>
      </w: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possibile candidarsi per gli ambiti di insegnamento/unità formative descritte nei piani di studi dei percorsi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attivi</w:t>
      </w: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consultabili sul sito della Fondazione ITS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IRIDEA </w:t>
      </w:r>
      <w:hyperlink r:id="rId8" w:history="1">
        <w:r w:rsidRPr="00332149">
          <w:rPr>
            <w:rStyle w:val="Collegamentoipertestuale"/>
            <w:rFonts w:ascii="Times New Roman" w:eastAsia="Times New Roman" w:hAnsi="Times New Roman" w:cs="Times New Roman"/>
            <w:sz w:val="28"/>
            <w:szCs w:val="28"/>
            <w:lang w:eastAsia="en-US"/>
          </w:rPr>
          <w:t>www.itsiridea.it</w:t>
        </w:r>
      </w:hyperlink>
    </w:p>
    <w:p w:rsid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Art. 4 – ALBO DOCENTI</w:t>
      </w:r>
    </w:p>
    <w:p w:rsidR="00DE2EC8" w:rsidRP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L' Albo Docenti è suddiviso nelle seguenti sezioni:</w:t>
      </w:r>
    </w:p>
    <w:p w:rsidR="007478D7" w:rsidRPr="00DE2EC8" w:rsidRDefault="007478D7" w:rsidP="007478D7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• Docenti esperti provenienti dal mondo del lavoro.</w:t>
      </w:r>
    </w:p>
    <w:p w:rsidR="00DE2EC8" w:rsidRP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• Docenti dell’Università</w:t>
      </w:r>
      <w:r w:rsidR="007478D7">
        <w:rPr>
          <w:rFonts w:ascii="Times New Roman" w:eastAsia="Times New Roman" w:hAnsi="Times New Roman" w:cs="Times New Roman"/>
          <w:sz w:val="28"/>
          <w:szCs w:val="28"/>
          <w:lang w:eastAsia="en-US"/>
        </w:rPr>
        <w:t>/Enti di Ricerca</w:t>
      </w: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, de</w:t>
      </w:r>
      <w:r w:rsidR="007478D7">
        <w:rPr>
          <w:rFonts w:ascii="Times New Roman" w:eastAsia="Times New Roman" w:hAnsi="Times New Roman" w:cs="Times New Roman"/>
          <w:sz w:val="28"/>
          <w:szCs w:val="28"/>
          <w:lang w:eastAsia="en-US"/>
        </w:rPr>
        <w:t>gli Istituti d’Istruzione Secondaria</w:t>
      </w: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e della Formazione Professionale;</w:t>
      </w:r>
    </w:p>
    <w:p w:rsidR="00DE2EC8" w:rsidRPr="00DE2EC8" w:rsidRDefault="00DE2EC8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Ogni richiedente potrà presentare domanda per una sola sezione specificando gli insegnamenti/unità</w:t>
      </w:r>
      <w:r w:rsidR="008F2D3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DE2EC8">
        <w:rPr>
          <w:rFonts w:ascii="Times New Roman" w:eastAsia="Times New Roman" w:hAnsi="Times New Roman" w:cs="Times New Roman"/>
          <w:sz w:val="28"/>
          <w:szCs w:val="28"/>
          <w:lang w:eastAsia="en-US"/>
        </w:rPr>
        <w:t>formative (non più di due) fra quelle contenute nel piano di studi.</w:t>
      </w:r>
    </w:p>
    <w:p w:rsidR="0071565A" w:rsidRPr="00DE2EC8" w:rsidRDefault="0071565A" w:rsidP="00DE2EC8">
      <w:pPr>
        <w:tabs>
          <w:tab w:val="left" w:pos="844"/>
        </w:tabs>
        <w:spacing w:line="276" w:lineRule="auto"/>
        <w:ind w:right="607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DE2EC8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Art. </w:t>
      </w:r>
      <w:r w:rsidR="008F2D3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5</w:t>
      </w:r>
      <w:r w:rsidRPr="00DE2EC8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– Modalità di </w:t>
      </w:r>
      <w:r w:rsidR="008F2D3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presentazione della domanda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L</w:t>
      </w:r>
      <w:r w:rsidR="008F2D35">
        <w:t>e</w:t>
      </w:r>
      <w:r w:rsidRPr="000748ED">
        <w:t xml:space="preserve"> richiest</w:t>
      </w:r>
      <w:r w:rsidR="008F2D35">
        <w:t>e</w:t>
      </w:r>
      <w:r w:rsidRPr="000748ED">
        <w:t xml:space="preserve"> di inserimento nell</w:t>
      </w:r>
      <w:r w:rsidR="008F2D35">
        <w:t>’Albo Docenti</w:t>
      </w:r>
      <w:r w:rsidRPr="000748ED">
        <w:t>, corredata della documentazione di</w:t>
      </w:r>
      <w:r w:rsidRPr="000748ED">
        <w:rPr>
          <w:spacing w:val="1"/>
        </w:rPr>
        <w:t xml:space="preserve"> </w:t>
      </w:r>
      <w:r w:rsidRPr="000748ED">
        <w:t xml:space="preserve">seguito specificata, </w:t>
      </w:r>
      <w:r w:rsidR="008F2D35" w:rsidRPr="000748ED">
        <w:t>dovranno essere redatte</w:t>
      </w:r>
      <w:r w:rsidRPr="000748ED">
        <w:t xml:space="preserve"> su apposito</w:t>
      </w:r>
      <w:r w:rsidRPr="000748ED">
        <w:rPr>
          <w:spacing w:val="1"/>
        </w:rPr>
        <w:t xml:space="preserve"> </w:t>
      </w:r>
      <w:r w:rsidRPr="000748ED">
        <w:t>modello di domanda (Allegato 1), nel quale</w:t>
      </w:r>
      <w:r w:rsidRPr="000748ED">
        <w:rPr>
          <w:spacing w:val="1"/>
        </w:rPr>
        <w:t xml:space="preserve"> </w:t>
      </w:r>
      <w:r w:rsidRPr="000748ED">
        <w:t>dovranno essere indicate le aree di attività per le quali si intende candidarsi; la candidatura potrà</w:t>
      </w:r>
      <w:r w:rsidRPr="000748ED">
        <w:rPr>
          <w:spacing w:val="1"/>
        </w:rPr>
        <w:t xml:space="preserve"> </w:t>
      </w:r>
      <w:r w:rsidRPr="000748ED">
        <w:t xml:space="preserve">essere </w:t>
      </w:r>
      <w:r w:rsidRPr="008F2D35">
        <w:t xml:space="preserve">presentata </w:t>
      </w:r>
      <w:r w:rsidR="008F2D35" w:rsidRPr="008F2D35">
        <w:t>in qualsiasi momento</w:t>
      </w:r>
      <w:r w:rsidRPr="000748ED">
        <w:t xml:space="preserve"> alla Fondazione,</w:t>
      </w:r>
      <w:r w:rsidRPr="000748ED">
        <w:rPr>
          <w:spacing w:val="1"/>
        </w:rPr>
        <w:t xml:space="preserve"> </w:t>
      </w:r>
      <w:r w:rsidR="008F2D35">
        <w:rPr>
          <w:spacing w:val="1"/>
        </w:rPr>
        <w:t>al seguente indirizzo di posta elettronica:</w:t>
      </w:r>
      <w:r>
        <w:rPr>
          <w:spacing w:val="-3"/>
        </w:rPr>
        <w:t xml:space="preserve"> </w:t>
      </w:r>
      <w:hyperlink r:id="rId9" w:history="1">
        <w:r w:rsidRPr="00037A86">
          <w:rPr>
            <w:rStyle w:val="Collegamentoipertestuale"/>
            <w:spacing w:val="-3"/>
          </w:rPr>
          <w:t>info@itsiridea.it</w:t>
        </w:r>
      </w:hyperlink>
      <w:r w:rsidR="008F2D35">
        <w:rPr>
          <w:spacing w:val="-3"/>
        </w:rPr>
        <w:t>.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La</w:t>
      </w:r>
      <w:r w:rsidRPr="000748ED">
        <w:rPr>
          <w:spacing w:val="-7"/>
        </w:rPr>
        <w:t xml:space="preserve"> </w:t>
      </w:r>
      <w:r w:rsidR="008F2D35">
        <w:t>domanda</w:t>
      </w:r>
      <w:r w:rsidRPr="000748ED">
        <w:rPr>
          <w:spacing w:val="40"/>
        </w:rPr>
        <w:t xml:space="preserve"> </w:t>
      </w:r>
      <w:r w:rsidRPr="000748ED">
        <w:t>dovrà</w:t>
      </w:r>
      <w:r w:rsidRPr="000748ED">
        <w:rPr>
          <w:spacing w:val="-8"/>
        </w:rPr>
        <w:t xml:space="preserve"> </w:t>
      </w:r>
      <w:r w:rsidRPr="000748ED">
        <w:t>essere</w:t>
      </w:r>
      <w:r w:rsidRPr="000748ED">
        <w:rPr>
          <w:spacing w:val="-6"/>
        </w:rPr>
        <w:t xml:space="preserve"> </w:t>
      </w:r>
      <w:r w:rsidRPr="000748ED">
        <w:t>corredata</w:t>
      </w:r>
      <w:r w:rsidRPr="000748ED">
        <w:rPr>
          <w:spacing w:val="-8"/>
        </w:rPr>
        <w:t xml:space="preserve"> </w:t>
      </w:r>
      <w:r w:rsidRPr="000748ED">
        <w:t>dei</w:t>
      </w:r>
      <w:r w:rsidRPr="000748ED">
        <w:rPr>
          <w:spacing w:val="-8"/>
        </w:rPr>
        <w:t xml:space="preserve"> </w:t>
      </w:r>
      <w:r w:rsidRPr="000748ED">
        <w:t>seguenti</w:t>
      </w:r>
      <w:r w:rsidRPr="000748ED">
        <w:rPr>
          <w:spacing w:val="-7"/>
        </w:rPr>
        <w:t xml:space="preserve"> </w:t>
      </w:r>
      <w:r w:rsidRPr="000748ED">
        <w:t>documenti:</w:t>
      </w:r>
    </w:p>
    <w:p w:rsidR="0071565A" w:rsidRPr="000748ED" w:rsidRDefault="0071565A" w:rsidP="0071565A">
      <w:pPr>
        <w:pStyle w:val="Paragrafoelenco"/>
        <w:widowControl w:val="0"/>
        <w:numPr>
          <w:ilvl w:val="0"/>
          <w:numId w:val="4"/>
        </w:numPr>
        <w:tabs>
          <w:tab w:val="left" w:pos="284"/>
        </w:tabs>
        <w:suppressAutoHyphens/>
        <w:autoSpaceDE w:val="0"/>
        <w:spacing w:line="276" w:lineRule="auto"/>
        <w:ind w:left="0" w:right="607" w:firstLine="0"/>
        <w:contextualSpacing w:val="0"/>
        <w:jc w:val="both"/>
        <w:rPr>
          <w:rFonts w:ascii="Times New Roman" w:hAnsi="Times New Roman" w:cs="Times New Roman"/>
        </w:rPr>
      </w:pPr>
      <w:r w:rsidRPr="000748ED">
        <w:rPr>
          <w:rFonts w:ascii="Times New Roman" w:hAnsi="Times New Roman" w:cs="Times New Roman"/>
        </w:rPr>
        <w:t>Fotocopia</w:t>
      </w:r>
      <w:r w:rsidRPr="000748ED">
        <w:rPr>
          <w:rFonts w:ascii="Times New Roman" w:hAnsi="Times New Roman" w:cs="Times New Roman"/>
          <w:spacing w:val="-8"/>
        </w:rPr>
        <w:t xml:space="preserve"> </w:t>
      </w:r>
      <w:r w:rsidRPr="000748ED">
        <w:rPr>
          <w:rFonts w:ascii="Times New Roman" w:hAnsi="Times New Roman" w:cs="Times New Roman"/>
        </w:rPr>
        <w:t>di</w:t>
      </w:r>
      <w:r w:rsidRPr="000748ED">
        <w:rPr>
          <w:rFonts w:ascii="Times New Roman" w:hAnsi="Times New Roman" w:cs="Times New Roman"/>
          <w:spacing w:val="-4"/>
        </w:rPr>
        <w:t xml:space="preserve"> </w:t>
      </w:r>
      <w:r w:rsidRPr="000748ED">
        <w:rPr>
          <w:rFonts w:ascii="Times New Roman" w:hAnsi="Times New Roman" w:cs="Times New Roman"/>
        </w:rPr>
        <w:t>documento</w:t>
      </w:r>
      <w:r w:rsidRPr="000748ED">
        <w:rPr>
          <w:rFonts w:ascii="Times New Roman" w:hAnsi="Times New Roman" w:cs="Times New Roman"/>
          <w:spacing w:val="-6"/>
        </w:rPr>
        <w:t xml:space="preserve"> </w:t>
      </w:r>
      <w:r w:rsidRPr="000748ED">
        <w:rPr>
          <w:rFonts w:ascii="Times New Roman" w:hAnsi="Times New Roman" w:cs="Times New Roman"/>
        </w:rPr>
        <w:t>di</w:t>
      </w:r>
      <w:r w:rsidRPr="000748ED">
        <w:rPr>
          <w:rFonts w:ascii="Times New Roman" w:hAnsi="Times New Roman" w:cs="Times New Roman"/>
          <w:spacing w:val="-5"/>
        </w:rPr>
        <w:t xml:space="preserve"> </w:t>
      </w:r>
      <w:r w:rsidRPr="000748ED">
        <w:rPr>
          <w:rFonts w:ascii="Times New Roman" w:hAnsi="Times New Roman" w:cs="Times New Roman"/>
        </w:rPr>
        <w:t>identità;</w:t>
      </w:r>
    </w:p>
    <w:p w:rsidR="0071565A" w:rsidRPr="000748ED" w:rsidRDefault="0071565A" w:rsidP="0071565A">
      <w:pPr>
        <w:pStyle w:val="Paragrafoelenco"/>
        <w:widowControl w:val="0"/>
        <w:numPr>
          <w:ilvl w:val="0"/>
          <w:numId w:val="4"/>
        </w:numPr>
        <w:tabs>
          <w:tab w:val="left" w:pos="284"/>
        </w:tabs>
        <w:suppressAutoHyphens/>
        <w:autoSpaceDE w:val="0"/>
        <w:spacing w:line="276" w:lineRule="auto"/>
        <w:ind w:left="0" w:right="607" w:firstLine="0"/>
        <w:contextualSpacing w:val="0"/>
        <w:jc w:val="both"/>
        <w:rPr>
          <w:rFonts w:ascii="Times New Roman" w:hAnsi="Times New Roman" w:cs="Times New Roman"/>
        </w:rPr>
      </w:pPr>
      <w:r w:rsidRPr="000748ED">
        <w:rPr>
          <w:rFonts w:ascii="Times New Roman" w:hAnsi="Times New Roman" w:cs="Times New Roman"/>
        </w:rPr>
        <w:t>Fotocopia</w:t>
      </w:r>
      <w:r w:rsidRPr="000748ED">
        <w:rPr>
          <w:rFonts w:ascii="Times New Roman" w:hAnsi="Times New Roman" w:cs="Times New Roman"/>
          <w:spacing w:val="-9"/>
        </w:rPr>
        <w:t xml:space="preserve"> </w:t>
      </w:r>
      <w:r w:rsidRPr="000748ED">
        <w:rPr>
          <w:rFonts w:ascii="Times New Roman" w:hAnsi="Times New Roman" w:cs="Times New Roman"/>
        </w:rPr>
        <w:t>di</w:t>
      </w:r>
      <w:r w:rsidRPr="000748ED">
        <w:rPr>
          <w:rFonts w:ascii="Times New Roman" w:hAnsi="Times New Roman" w:cs="Times New Roman"/>
          <w:spacing w:val="-4"/>
        </w:rPr>
        <w:t xml:space="preserve"> </w:t>
      </w:r>
      <w:r w:rsidRPr="000748ED">
        <w:rPr>
          <w:rFonts w:ascii="Times New Roman" w:hAnsi="Times New Roman" w:cs="Times New Roman"/>
        </w:rPr>
        <w:t>Codice</w:t>
      </w:r>
      <w:r w:rsidRPr="000748ED">
        <w:rPr>
          <w:rFonts w:ascii="Times New Roman" w:hAnsi="Times New Roman" w:cs="Times New Roman"/>
          <w:spacing w:val="-4"/>
        </w:rPr>
        <w:t xml:space="preserve"> </w:t>
      </w:r>
      <w:r w:rsidRPr="000748ED">
        <w:rPr>
          <w:rFonts w:ascii="Times New Roman" w:hAnsi="Times New Roman" w:cs="Times New Roman"/>
        </w:rPr>
        <w:t>Fiscale;</w:t>
      </w:r>
    </w:p>
    <w:p w:rsidR="00AE4E20" w:rsidRDefault="008F2D35" w:rsidP="008F2D35">
      <w:pPr>
        <w:pStyle w:val="Paragrafoelenco"/>
        <w:widowControl w:val="0"/>
        <w:numPr>
          <w:ilvl w:val="0"/>
          <w:numId w:val="4"/>
        </w:numPr>
        <w:tabs>
          <w:tab w:val="left" w:pos="284"/>
        </w:tabs>
        <w:suppressAutoHyphens/>
        <w:autoSpaceDE w:val="0"/>
        <w:spacing w:line="276" w:lineRule="auto"/>
        <w:ind w:left="0" w:right="607" w:firstLine="0"/>
        <w:contextualSpacing w:val="0"/>
        <w:jc w:val="both"/>
        <w:rPr>
          <w:rFonts w:ascii="Times New Roman" w:hAnsi="Times New Roman" w:cs="Times New Roman"/>
        </w:rPr>
      </w:pPr>
      <w:r w:rsidRPr="000748ED">
        <w:rPr>
          <w:rFonts w:ascii="Times New Roman" w:hAnsi="Times New Roman" w:cs="Times New Roman"/>
        </w:rPr>
        <w:t>Curriculum</w:t>
      </w:r>
      <w:r w:rsidRPr="000748ED">
        <w:rPr>
          <w:rFonts w:ascii="Times New Roman" w:hAnsi="Times New Roman" w:cs="Times New Roman"/>
          <w:spacing w:val="-8"/>
        </w:rPr>
        <w:t xml:space="preserve"> </w:t>
      </w:r>
      <w:r w:rsidRPr="000748ED">
        <w:rPr>
          <w:rFonts w:ascii="Times New Roman" w:hAnsi="Times New Roman" w:cs="Times New Roman"/>
        </w:rPr>
        <w:t>Vitae</w:t>
      </w:r>
      <w:r w:rsidRPr="000748ED">
        <w:rPr>
          <w:rFonts w:ascii="Times New Roman" w:hAnsi="Times New Roman" w:cs="Times New Roman"/>
          <w:spacing w:val="-7"/>
        </w:rPr>
        <w:t xml:space="preserve"> </w:t>
      </w:r>
      <w:r w:rsidRPr="000748ED">
        <w:rPr>
          <w:rFonts w:ascii="Times New Roman" w:hAnsi="Times New Roman" w:cs="Times New Roman"/>
        </w:rPr>
        <w:t>redatto</w:t>
      </w:r>
      <w:r w:rsidRPr="000748ED">
        <w:rPr>
          <w:rFonts w:ascii="Times New Roman" w:hAnsi="Times New Roman" w:cs="Times New Roman"/>
          <w:spacing w:val="-8"/>
        </w:rPr>
        <w:t xml:space="preserve"> </w:t>
      </w:r>
      <w:r w:rsidRPr="000748ED">
        <w:rPr>
          <w:rFonts w:ascii="Times New Roman" w:hAnsi="Times New Roman" w:cs="Times New Roman"/>
        </w:rPr>
        <w:t>in</w:t>
      </w:r>
      <w:r w:rsidRPr="000748ED">
        <w:rPr>
          <w:rFonts w:ascii="Times New Roman" w:hAnsi="Times New Roman" w:cs="Times New Roman"/>
          <w:spacing w:val="-6"/>
        </w:rPr>
        <w:t xml:space="preserve"> </w:t>
      </w:r>
      <w:r w:rsidRPr="000748ED">
        <w:rPr>
          <w:rFonts w:ascii="Times New Roman" w:hAnsi="Times New Roman" w:cs="Times New Roman"/>
        </w:rPr>
        <w:t>formato</w:t>
      </w:r>
      <w:r w:rsidRPr="000748ED">
        <w:rPr>
          <w:rFonts w:ascii="Times New Roman" w:hAnsi="Times New Roman" w:cs="Times New Roman"/>
          <w:spacing w:val="-6"/>
        </w:rPr>
        <w:t xml:space="preserve"> </w:t>
      </w:r>
      <w:r w:rsidRPr="000748ED">
        <w:rPr>
          <w:rFonts w:ascii="Times New Roman" w:hAnsi="Times New Roman" w:cs="Times New Roman"/>
        </w:rPr>
        <w:t>Europeo</w:t>
      </w:r>
      <w:r>
        <w:rPr>
          <w:rFonts w:ascii="Times New Roman" w:hAnsi="Times New Roman" w:cs="Times New Roman"/>
        </w:rPr>
        <w:t xml:space="preserve"> (EUROPASS), dal quale si evincano </w:t>
      </w:r>
      <w:r w:rsidRPr="008F2D35">
        <w:rPr>
          <w:rFonts w:ascii="Times New Roman" w:hAnsi="Times New Roman" w:cs="Times New Roman"/>
        </w:rPr>
        <w:t>gli studi e le esperienze compiute in relazione al profilo per il quale ci si candida</w:t>
      </w:r>
      <w:r w:rsidR="00383470">
        <w:rPr>
          <w:rFonts w:ascii="Times New Roman" w:hAnsi="Times New Roman" w:cs="Times New Roman"/>
        </w:rPr>
        <w:t>;</w:t>
      </w:r>
    </w:p>
    <w:p w:rsidR="00F93D18" w:rsidRDefault="00AE4E20" w:rsidP="008F2D35">
      <w:pPr>
        <w:pStyle w:val="Paragrafoelenco"/>
        <w:widowControl w:val="0"/>
        <w:numPr>
          <w:ilvl w:val="0"/>
          <w:numId w:val="4"/>
        </w:numPr>
        <w:tabs>
          <w:tab w:val="left" w:pos="284"/>
        </w:tabs>
        <w:suppressAutoHyphens/>
        <w:autoSpaceDE w:val="0"/>
        <w:spacing w:line="276" w:lineRule="auto"/>
        <w:ind w:left="0" w:right="607" w:firstLine="0"/>
        <w:contextualSpacing w:val="0"/>
        <w:jc w:val="both"/>
        <w:rPr>
          <w:rFonts w:ascii="Times New Roman" w:hAnsi="Times New Roman" w:cs="Times New Roman"/>
        </w:rPr>
      </w:pPr>
      <w:r w:rsidRPr="00AE4E20">
        <w:rPr>
          <w:rFonts w:ascii="Times New Roman" w:hAnsi="Times New Roman" w:cs="Times New Roman"/>
        </w:rPr>
        <w:t>Autorizzazione al trattamento dei dati.</w:t>
      </w:r>
    </w:p>
    <w:p w:rsidR="0071565A" w:rsidRPr="00AE4E20" w:rsidRDefault="008F2D35" w:rsidP="00F93D18">
      <w:pPr>
        <w:pStyle w:val="Paragrafoelenco"/>
        <w:widowControl w:val="0"/>
        <w:tabs>
          <w:tab w:val="left" w:pos="284"/>
        </w:tabs>
        <w:suppressAutoHyphens/>
        <w:autoSpaceDE w:val="0"/>
        <w:spacing w:line="276" w:lineRule="auto"/>
        <w:ind w:left="0" w:right="607"/>
        <w:contextualSpacing w:val="0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La mancanza di uno solo di questi documenti è motivo di esclusione della domanda. La Fondazione si riserva di richiedere</w:t>
      </w:r>
      <w:r w:rsidR="00383470"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in qualsiasi momento</w:t>
      </w:r>
      <w:r w:rsidR="00383470"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al candidato </w:t>
      </w:r>
      <w:r w:rsidR="00383470"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di fornire </w:t>
      </w:r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ulteriori informazioni ed effettuare colloqui</w:t>
      </w:r>
      <w:r w:rsidR="00383470"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o</w:t>
      </w:r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informativ</w:t>
      </w:r>
      <w:r w:rsidR="00383470"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>o.</w:t>
      </w:r>
      <w:r w:rsidRPr="00AE4E2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71565A" w:rsidRPr="00AE4E2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Art. </w:t>
      </w:r>
      <w:r w:rsidRPr="00AE4E2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6</w:t>
      </w:r>
      <w:r w:rsidR="0071565A" w:rsidRPr="00AE4E2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– </w:t>
      </w:r>
      <w:r w:rsidRPr="00AE4E2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Inserimento nell’Albo Docenti</w:t>
      </w:r>
    </w:p>
    <w:p w:rsidR="0071565A" w:rsidRDefault="008F2D35" w:rsidP="008F2D35">
      <w:pPr>
        <w:pStyle w:val="Corpotesto"/>
        <w:spacing w:line="276" w:lineRule="auto"/>
        <w:ind w:right="607"/>
        <w:jc w:val="both"/>
      </w:pPr>
      <w:r>
        <w:t>L'inserimento nell'Albo Docenti della Fondazione ITS IRIDEA costituisce requisito indispensabile per poter svolgere attività di tipo didattico/formativo organizzate dalla Fondazione stessa. L'inserimento nell'Albo Docenti non comporta alcun obbligo da parte della Fondazione ITS IRIDEA di attribuzione di incarichi di qualsiasi tipo.</w:t>
      </w:r>
    </w:p>
    <w:p w:rsidR="008F2D35" w:rsidRPr="008F2D35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>
        <w:rPr>
          <w:b/>
        </w:rPr>
        <w:t>.</w:t>
      </w:r>
      <w:r w:rsidRPr="008F2D35">
        <w:rPr>
          <w:b/>
        </w:rPr>
        <w:t xml:space="preserve"> 7 – </w:t>
      </w:r>
      <w:r w:rsidR="00C8312D">
        <w:rPr>
          <w:b/>
        </w:rPr>
        <w:t>C</w:t>
      </w:r>
      <w:r w:rsidR="00C8312D" w:rsidRPr="008F2D35">
        <w:rPr>
          <w:b/>
        </w:rPr>
        <w:t>ontrollo titoli e selezione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Le docenze saranno selezionate sulla base delle esigenze che emergeranno una volta costituito il gruppo</w:t>
      </w:r>
      <w:r w:rsidR="00C8312D">
        <w:t xml:space="preserve"> </w:t>
      </w:r>
      <w:r w:rsidRPr="00C8312D">
        <w:t xml:space="preserve">classe. I docenti saranno </w:t>
      </w:r>
      <w:r w:rsidR="00383470">
        <w:t>individuati</w:t>
      </w:r>
      <w:r w:rsidRPr="00C8312D">
        <w:t xml:space="preserve"> dal Comitato Tecnico Scientifico (CTS) sulla base del curriculum presentato e</w:t>
      </w:r>
      <w:r w:rsidR="00C8312D">
        <w:t xml:space="preserve"> </w:t>
      </w:r>
      <w:r w:rsidRPr="00C8312D">
        <w:t>dell’eventuale colloquio conoscitivo.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 w:rsidR="00C8312D">
        <w:rPr>
          <w:b/>
        </w:rPr>
        <w:t>.</w:t>
      </w:r>
      <w:r w:rsidRPr="008F2D35">
        <w:rPr>
          <w:b/>
        </w:rPr>
        <w:t xml:space="preserve"> 8 – </w:t>
      </w:r>
      <w:r w:rsidR="00C8312D">
        <w:rPr>
          <w:b/>
        </w:rPr>
        <w:t>A</w:t>
      </w:r>
      <w:r w:rsidR="00C8312D" w:rsidRPr="00C8312D">
        <w:rPr>
          <w:b/>
        </w:rPr>
        <w:t>ccoglimento della domanda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L'accoglimento della domanda di inserimento verrà comunicata all'interessato con comunicazione </w:t>
      </w:r>
      <w:r w:rsidR="00C8312D">
        <w:t xml:space="preserve">mediante </w:t>
      </w:r>
      <w:r w:rsidR="00383470">
        <w:t xml:space="preserve">pubblicazione sul sito della Fondazione che avrà valore di notifica. </w:t>
      </w:r>
      <w:r w:rsidRPr="00C8312D">
        <w:t>Ai docenti selezionati è fatto obbligo di: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- programmare il lavoro e le attività inerenti </w:t>
      </w:r>
      <w:r w:rsidR="00C8312D" w:rsidRPr="00C8312D">
        <w:t>alla</w:t>
      </w:r>
      <w:r w:rsidRPr="00C8312D">
        <w:t xml:space="preserve"> disciplina affidata;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- predisporre il materiale didattico necessario;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- concordare e definire il programma in dettaglio di concerto con il responsabile del corso;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- mettere in atto strategie di insegnamento adeguate alla migliore fruizione del corso;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- monitorare il processo di apprendimento con forme di valutazione concordate con il responsabile del</w:t>
      </w:r>
      <w:r w:rsidR="00C8312D">
        <w:t xml:space="preserve"> </w:t>
      </w:r>
      <w:r w:rsidRPr="00C8312D">
        <w:t>corso;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- prendere parte alla </w:t>
      </w:r>
      <w:r w:rsidR="00C8312D">
        <w:t xml:space="preserve">eventuale </w:t>
      </w:r>
      <w:r w:rsidRPr="00C8312D">
        <w:t xml:space="preserve">formazione formatori e agli </w:t>
      </w:r>
      <w:r w:rsidR="00C8312D">
        <w:t xml:space="preserve">eventuali </w:t>
      </w:r>
      <w:r w:rsidRPr="00C8312D">
        <w:t>incontri periodici fra il corpo docente organizzati dalla</w:t>
      </w:r>
      <w:r w:rsidR="00C8312D">
        <w:t xml:space="preserve"> </w:t>
      </w:r>
      <w:r w:rsidRPr="00C8312D">
        <w:t xml:space="preserve">Fondazione ITS </w:t>
      </w:r>
      <w:r w:rsidR="00C8312D">
        <w:t>IRIDEA</w:t>
      </w:r>
      <w:r w:rsidRPr="00C8312D">
        <w:t>.</w:t>
      </w:r>
    </w:p>
    <w:p w:rsidR="008F2D35" w:rsidRPr="008F2D35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 w:rsidR="00C8312D">
        <w:rPr>
          <w:b/>
        </w:rPr>
        <w:t>.</w:t>
      </w:r>
      <w:r w:rsidRPr="008F2D35">
        <w:rPr>
          <w:b/>
        </w:rPr>
        <w:t xml:space="preserve"> 9 – </w:t>
      </w:r>
      <w:r w:rsidR="00C8312D">
        <w:rPr>
          <w:b/>
        </w:rPr>
        <w:t>P</w:t>
      </w:r>
      <w:r w:rsidR="00C8312D" w:rsidRPr="008F2D35">
        <w:rPr>
          <w:b/>
        </w:rPr>
        <w:t>ubblicazione sul sito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L'elenco dei nominativi dei docenti prescelti sarà pubblicato sul sito della Fondazione ITS </w:t>
      </w:r>
      <w:r w:rsidR="00C8312D">
        <w:t xml:space="preserve">IRIDEA </w:t>
      </w:r>
      <w:r w:rsidRPr="00C8312D">
        <w:t>www.its</w:t>
      </w:r>
      <w:r w:rsidR="00C8312D">
        <w:t>iridea</w:t>
      </w:r>
      <w:r w:rsidRPr="00C8312D">
        <w:t>.it.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L'aggiornamento dell’elenco dei docenti della Fondazione ITS </w:t>
      </w:r>
      <w:r w:rsidR="00C8312D">
        <w:t>IRIDEA</w:t>
      </w:r>
      <w:r w:rsidRPr="00C8312D">
        <w:t xml:space="preserve"> viene effettuato con periodicità</w:t>
      </w:r>
      <w:r w:rsidR="00C8312D">
        <w:t xml:space="preserve"> </w:t>
      </w:r>
      <w:r w:rsidRPr="00C8312D">
        <w:t>definita dal CTS</w:t>
      </w:r>
      <w:r w:rsidR="007478D7">
        <w:t>, con apposita delibera</w:t>
      </w:r>
      <w:r w:rsidRPr="00C8312D">
        <w:t>.</w:t>
      </w:r>
    </w:p>
    <w:p w:rsidR="008F2D35" w:rsidRPr="008F2D35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 w:rsidR="00C8312D">
        <w:rPr>
          <w:b/>
        </w:rPr>
        <w:t>.</w:t>
      </w:r>
      <w:r w:rsidRPr="008F2D35">
        <w:rPr>
          <w:b/>
        </w:rPr>
        <w:t xml:space="preserve"> 10 - C</w:t>
      </w:r>
      <w:r w:rsidR="00C8312D" w:rsidRPr="008F2D35">
        <w:rPr>
          <w:b/>
        </w:rPr>
        <w:t>ancellazione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 xml:space="preserve">La Fondazione ITS </w:t>
      </w:r>
      <w:r w:rsidR="00C8312D">
        <w:t xml:space="preserve">IRIDEA </w:t>
      </w:r>
      <w:r w:rsidRPr="00C8312D">
        <w:t>si riserva la facoltà di cancellare il nominativo di un Docente/Formatore dall’Albo, qualora</w:t>
      </w:r>
      <w:r w:rsidR="00C8312D">
        <w:t xml:space="preserve"> </w:t>
      </w:r>
      <w:r w:rsidRPr="00C8312D">
        <w:t>vengano a mancare i requisiti di ordine generale ovvero nel caso in cui il Docente/Formatore si sia reso</w:t>
      </w:r>
      <w:r w:rsidR="00C8312D">
        <w:t xml:space="preserve"> </w:t>
      </w:r>
      <w:r w:rsidRPr="00C8312D">
        <w:t>responsabile di grave inadempimento, negligenza o ritardi nell’espletamento degli incarichi svolti per conto</w:t>
      </w:r>
      <w:r w:rsidR="00C8312D">
        <w:t xml:space="preserve"> </w:t>
      </w:r>
      <w:r w:rsidRPr="00C8312D">
        <w:t>della Fondazione. La cancellazione avverrà su delibera del Consiglio di Indirizzo della Fondazione e previo</w:t>
      </w:r>
      <w:r w:rsidR="00C8312D">
        <w:t xml:space="preserve"> </w:t>
      </w:r>
      <w:r w:rsidRPr="00C8312D">
        <w:t>contraddittorio con l’interessato.</w:t>
      </w:r>
    </w:p>
    <w:p w:rsidR="008F2D35" w:rsidRPr="008F2D35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 w:rsidR="00C8312D">
        <w:rPr>
          <w:b/>
        </w:rPr>
        <w:t>.</w:t>
      </w:r>
      <w:r w:rsidRPr="008F2D35">
        <w:rPr>
          <w:b/>
        </w:rPr>
        <w:t xml:space="preserve"> 11 - </w:t>
      </w:r>
      <w:r w:rsidR="00C8312D">
        <w:rPr>
          <w:b/>
        </w:rPr>
        <w:t>R</w:t>
      </w:r>
      <w:r w:rsidR="00C8312D" w:rsidRPr="008F2D35">
        <w:rPr>
          <w:b/>
        </w:rPr>
        <w:t>ichiesta di cancellazione</w:t>
      </w:r>
    </w:p>
    <w:p w:rsidR="008F2D35" w:rsidRPr="00C8312D" w:rsidRDefault="008F2D35" w:rsidP="008F2D35">
      <w:pPr>
        <w:pStyle w:val="Corpotesto"/>
        <w:spacing w:line="276" w:lineRule="auto"/>
        <w:ind w:right="607"/>
        <w:jc w:val="both"/>
      </w:pPr>
      <w:r w:rsidRPr="00C8312D">
        <w:t>Il Docente/Formatore potrà in qualsiasi momento richiedere volontariamente, dietro presentazione di</w:t>
      </w:r>
      <w:r w:rsidR="00C8312D">
        <w:t xml:space="preserve"> </w:t>
      </w:r>
      <w:r w:rsidRPr="00C8312D">
        <w:t xml:space="preserve">formale istanza, che il suo nominativo venga cancellato dall'Albo Docenti della Fondazione ITS </w:t>
      </w:r>
      <w:r w:rsidR="00C8312D">
        <w:t>IRIDEA</w:t>
      </w:r>
      <w:r w:rsidRPr="00C8312D">
        <w:t>.</w:t>
      </w:r>
    </w:p>
    <w:p w:rsidR="008F2D35" w:rsidRPr="008F2D35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8F2D35">
        <w:rPr>
          <w:b/>
        </w:rPr>
        <w:t>Art</w:t>
      </w:r>
      <w:r w:rsidR="00C8312D">
        <w:rPr>
          <w:b/>
        </w:rPr>
        <w:t>.</w:t>
      </w:r>
      <w:r w:rsidRPr="008F2D35">
        <w:rPr>
          <w:b/>
        </w:rPr>
        <w:t xml:space="preserve"> 1</w:t>
      </w:r>
      <w:r w:rsidR="00C8312D">
        <w:rPr>
          <w:b/>
        </w:rPr>
        <w:t>2</w:t>
      </w:r>
      <w:r w:rsidRPr="008F2D35">
        <w:rPr>
          <w:b/>
        </w:rPr>
        <w:t xml:space="preserve"> – I</w:t>
      </w:r>
      <w:r w:rsidR="00C8312D" w:rsidRPr="008F2D35">
        <w:rPr>
          <w:b/>
        </w:rPr>
        <w:t>nformativa privacy</w:t>
      </w:r>
    </w:p>
    <w:p w:rsidR="008F2D35" w:rsidRPr="000748ED" w:rsidRDefault="008F2D35" w:rsidP="008F2D35">
      <w:pPr>
        <w:pStyle w:val="Corpotesto"/>
        <w:spacing w:line="276" w:lineRule="auto"/>
        <w:ind w:right="607"/>
        <w:jc w:val="both"/>
        <w:rPr>
          <w:b/>
        </w:rPr>
      </w:pPr>
      <w:r w:rsidRPr="00C8312D">
        <w:t>I dati personali forniti dai richiedenti saranno trattati esclusivamente per le operazioni connesse alla</w:t>
      </w:r>
      <w:r w:rsidR="00C8312D">
        <w:t xml:space="preserve"> </w:t>
      </w:r>
      <w:r w:rsidRPr="00C8312D">
        <w:t>costituzione dell’Albo Docenti, secondo le disposizioni del D. Lgs. n.30/06/2003 n.196 e del Regolamento UE</w:t>
      </w:r>
      <w:r w:rsidR="00C8312D">
        <w:t xml:space="preserve"> </w:t>
      </w:r>
      <w:r w:rsidRPr="00C8312D">
        <w:t>2016/679.</w:t>
      </w:r>
    </w:p>
    <w:p w:rsidR="0071565A" w:rsidRPr="000748ED" w:rsidRDefault="0071565A" w:rsidP="00C8312D">
      <w:pPr>
        <w:pStyle w:val="Corpotesto"/>
        <w:spacing w:line="276" w:lineRule="auto"/>
        <w:ind w:right="607"/>
      </w:pPr>
      <w:r w:rsidRPr="000748ED">
        <w:rPr>
          <w:b/>
        </w:rPr>
        <w:t>Art.</w:t>
      </w:r>
      <w:r w:rsidRPr="000748ED">
        <w:rPr>
          <w:b/>
          <w:spacing w:val="-8"/>
        </w:rPr>
        <w:t xml:space="preserve"> </w:t>
      </w:r>
      <w:r w:rsidR="00C8312D">
        <w:rPr>
          <w:b/>
        </w:rPr>
        <w:t>13</w:t>
      </w:r>
      <w:r w:rsidRPr="000748ED">
        <w:rPr>
          <w:b/>
          <w:spacing w:val="-5"/>
        </w:rPr>
        <w:t xml:space="preserve"> </w:t>
      </w:r>
      <w:r w:rsidRPr="000748ED">
        <w:rPr>
          <w:b/>
        </w:rPr>
        <w:t>–</w:t>
      </w:r>
      <w:r w:rsidRPr="000748ED">
        <w:rPr>
          <w:b/>
          <w:spacing w:val="-8"/>
        </w:rPr>
        <w:t xml:space="preserve"> </w:t>
      </w:r>
      <w:r w:rsidRPr="000748ED">
        <w:rPr>
          <w:b/>
        </w:rPr>
        <w:t>Informazioni</w:t>
      </w:r>
      <w:r w:rsidRPr="000748ED">
        <w:rPr>
          <w:b/>
          <w:spacing w:val="-7"/>
        </w:rPr>
        <w:t xml:space="preserve"> </w:t>
      </w:r>
      <w:r w:rsidRPr="000748ED">
        <w:rPr>
          <w:b/>
        </w:rPr>
        <w:t>sull’avviso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Il</w:t>
      </w:r>
      <w:r w:rsidRPr="000748ED">
        <w:rPr>
          <w:spacing w:val="-9"/>
        </w:rPr>
        <w:t xml:space="preserve"> </w:t>
      </w:r>
      <w:r w:rsidRPr="000748ED">
        <w:t>presente</w:t>
      </w:r>
      <w:r w:rsidRPr="000748ED">
        <w:rPr>
          <w:spacing w:val="-9"/>
        </w:rPr>
        <w:t xml:space="preserve"> </w:t>
      </w:r>
      <w:r w:rsidRPr="000748ED">
        <w:t>avviso</w:t>
      </w:r>
      <w:r w:rsidRPr="000748ED">
        <w:rPr>
          <w:spacing w:val="-10"/>
        </w:rPr>
        <w:t xml:space="preserve"> </w:t>
      </w:r>
      <w:r w:rsidRPr="000748ED">
        <w:t>è</w:t>
      </w:r>
      <w:r w:rsidRPr="000748ED">
        <w:rPr>
          <w:spacing w:val="-7"/>
        </w:rPr>
        <w:t xml:space="preserve"> </w:t>
      </w:r>
      <w:r w:rsidRPr="000748ED">
        <w:t>pubblicato</w:t>
      </w:r>
      <w:r w:rsidRPr="000748ED">
        <w:rPr>
          <w:spacing w:val="-9"/>
        </w:rPr>
        <w:t xml:space="preserve"> </w:t>
      </w:r>
      <w:r w:rsidRPr="000748ED">
        <w:t>sul</w:t>
      </w:r>
      <w:r w:rsidRPr="000748ED">
        <w:rPr>
          <w:spacing w:val="-8"/>
        </w:rPr>
        <w:t xml:space="preserve"> </w:t>
      </w:r>
      <w:r w:rsidRPr="000748ED">
        <w:t>sito</w:t>
      </w:r>
      <w:r w:rsidRPr="000748ED">
        <w:rPr>
          <w:spacing w:val="-9"/>
        </w:rPr>
        <w:t xml:space="preserve"> </w:t>
      </w:r>
      <w:r w:rsidRPr="000748ED">
        <w:t>della</w:t>
      </w:r>
      <w:r w:rsidRPr="000748ED">
        <w:rPr>
          <w:spacing w:val="-9"/>
        </w:rPr>
        <w:t xml:space="preserve"> </w:t>
      </w:r>
      <w:r w:rsidRPr="000748ED">
        <w:t>Fondazione</w:t>
      </w:r>
      <w:r w:rsidRPr="000748ED">
        <w:rPr>
          <w:spacing w:val="-10"/>
        </w:rPr>
        <w:t xml:space="preserve">: </w:t>
      </w:r>
      <w:hyperlink r:id="rId10" w:history="1">
        <w:r w:rsidRPr="00557924">
          <w:rPr>
            <w:rStyle w:val="Collegamentoipertestuale"/>
            <w:spacing w:val="-10"/>
          </w:rPr>
          <w:t>https://www.itsiridea.it/</w:t>
        </w:r>
      </w:hyperlink>
      <w:r>
        <w:rPr>
          <w:spacing w:val="-10"/>
        </w:rPr>
        <w:t xml:space="preserve"> </w:t>
      </w:r>
      <w:r w:rsidRPr="000748ED">
        <w:t>Per</w:t>
      </w:r>
      <w:r w:rsidRPr="000748ED">
        <w:rPr>
          <w:spacing w:val="-3"/>
        </w:rPr>
        <w:t xml:space="preserve"> </w:t>
      </w:r>
      <w:r w:rsidRPr="000748ED">
        <w:t>ulteriori</w:t>
      </w:r>
      <w:r w:rsidRPr="000748ED">
        <w:rPr>
          <w:spacing w:val="-1"/>
        </w:rPr>
        <w:t xml:space="preserve"> </w:t>
      </w:r>
      <w:r w:rsidRPr="000748ED">
        <w:t>informazioni</w:t>
      </w:r>
      <w:r w:rsidRPr="000748ED">
        <w:rPr>
          <w:spacing w:val="-1"/>
        </w:rPr>
        <w:t xml:space="preserve"> scrivere a</w:t>
      </w:r>
      <w:r w:rsidRPr="000748ED">
        <w:t xml:space="preserve">: </w:t>
      </w:r>
      <w:hyperlink r:id="rId11" w:history="1">
        <w:r w:rsidRPr="00557924">
          <w:rPr>
            <w:rStyle w:val="Collegamentoipertestuale"/>
          </w:rPr>
          <w:t>info@itsiridea.it</w:t>
        </w:r>
      </w:hyperlink>
      <w:r>
        <w:t xml:space="preserve"> </w:t>
      </w:r>
    </w:p>
    <w:p w:rsidR="0071565A" w:rsidRPr="000748ED" w:rsidRDefault="0071565A" w:rsidP="007F7375">
      <w:pPr>
        <w:pStyle w:val="Corpotesto"/>
        <w:spacing w:line="276" w:lineRule="auto"/>
        <w:ind w:right="607"/>
        <w:rPr>
          <w:b/>
        </w:rPr>
      </w:pPr>
      <w:r w:rsidRPr="000748ED">
        <w:rPr>
          <w:b/>
        </w:rPr>
        <w:t xml:space="preserve">Art. </w:t>
      </w:r>
      <w:r w:rsidR="007F7375">
        <w:rPr>
          <w:b/>
        </w:rPr>
        <w:t>14</w:t>
      </w:r>
      <w:r w:rsidRPr="000748ED">
        <w:rPr>
          <w:b/>
        </w:rPr>
        <w:t xml:space="preserve"> – Riserve</w:t>
      </w:r>
    </w:p>
    <w:p w:rsidR="0071565A" w:rsidRPr="000748ED" w:rsidRDefault="0071565A" w:rsidP="0071565A">
      <w:pPr>
        <w:pStyle w:val="Corpotesto"/>
        <w:spacing w:line="276" w:lineRule="auto"/>
        <w:ind w:right="607"/>
        <w:jc w:val="both"/>
      </w:pPr>
      <w:r w:rsidRPr="000748ED">
        <w:t>La Fondazione si riserva la facoltà, per gravi e legittimi motivi, a proprio insindacabile giudizio e</w:t>
      </w:r>
      <w:r w:rsidRPr="000748ED">
        <w:rPr>
          <w:spacing w:val="1"/>
        </w:rPr>
        <w:t xml:space="preserve"> </w:t>
      </w:r>
      <w:r w:rsidRPr="000748ED">
        <w:t xml:space="preserve">senza obbligo di darne motivazione alcuna, di prorogare, sospendere, revocare o modificare, in tutto </w:t>
      </w:r>
      <w:r w:rsidRPr="007F7375">
        <w:t>o</w:t>
      </w:r>
      <w:r w:rsidRPr="007F7375">
        <w:rPr>
          <w:spacing w:val="-47"/>
        </w:rPr>
        <w:t xml:space="preserve"> </w:t>
      </w:r>
      <w:r w:rsidRPr="007F7375">
        <w:t>in</w:t>
      </w:r>
      <w:r w:rsidRPr="007F7375">
        <w:rPr>
          <w:spacing w:val="1"/>
        </w:rPr>
        <w:t xml:space="preserve"> </w:t>
      </w:r>
      <w:r w:rsidRPr="007F7375">
        <w:t>parte</w:t>
      </w:r>
      <w:r w:rsidRPr="000748ED">
        <w:t>,</w:t>
      </w:r>
      <w:r w:rsidRPr="000748ED">
        <w:rPr>
          <w:spacing w:val="1"/>
        </w:rPr>
        <w:t xml:space="preserve"> </w:t>
      </w:r>
      <w:r w:rsidRPr="000748ED">
        <w:t>il</w:t>
      </w:r>
      <w:r w:rsidRPr="000748ED">
        <w:rPr>
          <w:spacing w:val="1"/>
        </w:rPr>
        <w:t xml:space="preserve"> </w:t>
      </w:r>
      <w:r w:rsidRPr="000748ED">
        <w:t>presente</w:t>
      </w:r>
      <w:r w:rsidRPr="000748ED">
        <w:rPr>
          <w:spacing w:val="1"/>
        </w:rPr>
        <w:t xml:space="preserve"> </w:t>
      </w:r>
      <w:r w:rsidRPr="000748ED">
        <w:t>avviso,</w:t>
      </w:r>
      <w:r w:rsidRPr="000748ED">
        <w:rPr>
          <w:spacing w:val="1"/>
        </w:rPr>
        <w:t xml:space="preserve"> </w:t>
      </w:r>
      <w:r w:rsidRPr="000748ED">
        <w:t>senza</w:t>
      </w:r>
      <w:r w:rsidRPr="000748ED">
        <w:rPr>
          <w:spacing w:val="1"/>
        </w:rPr>
        <w:t xml:space="preserve"> </w:t>
      </w:r>
      <w:r w:rsidRPr="000748ED">
        <w:t>che</w:t>
      </w:r>
      <w:r w:rsidRPr="000748ED">
        <w:rPr>
          <w:spacing w:val="1"/>
        </w:rPr>
        <w:t xml:space="preserve"> </w:t>
      </w:r>
      <w:r w:rsidRPr="000748ED">
        <w:t>i</w:t>
      </w:r>
      <w:r w:rsidRPr="000748ED">
        <w:rPr>
          <w:spacing w:val="1"/>
        </w:rPr>
        <w:t xml:space="preserve"> </w:t>
      </w:r>
      <w:r w:rsidRPr="000748ED">
        <w:t>candidati</w:t>
      </w:r>
      <w:r w:rsidRPr="000748ED">
        <w:rPr>
          <w:spacing w:val="1"/>
        </w:rPr>
        <w:t xml:space="preserve"> </w:t>
      </w:r>
      <w:r w:rsidRPr="000748ED">
        <w:t>possano</w:t>
      </w:r>
      <w:r w:rsidRPr="000748ED">
        <w:rPr>
          <w:spacing w:val="1"/>
        </w:rPr>
        <w:t xml:space="preserve"> </w:t>
      </w:r>
      <w:r w:rsidRPr="000748ED">
        <w:t>vantare</w:t>
      </w:r>
      <w:r w:rsidRPr="000748ED">
        <w:rPr>
          <w:spacing w:val="1"/>
        </w:rPr>
        <w:t xml:space="preserve"> </w:t>
      </w:r>
      <w:r w:rsidRPr="000748ED">
        <w:t>diritti</w:t>
      </w:r>
      <w:r w:rsidRPr="000748ED">
        <w:rPr>
          <w:spacing w:val="1"/>
        </w:rPr>
        <w:t xml:space="preserve"> </w:t>
      </w:r>
      <w:r w:rsidRPr="000748ED">
        <w:t>acquisiti.</w:t>
      </w:r>
    </w:p>
    <w:p w:rsidR="0071565A" w:rsidRDefault="0071565A" w:rsidP="007F7375">
      <w:pPr>
        <w:pStyle w:val="Corpotesto"/>
        <w:spacing w:line="276" w:lineRule="auto"/>
        <w:ind w:right="607"/>
        <w:jc w:val="both"/>
      </w:pPr>
      <w:r w:rsidRPr="000748ED">
        <w:t>Tutte</w:t>
      </w:r>
      <w:r w:rsidRPr="000748ED">
        <w:rPr>
          <w:spacing w:val="1"/>
        </w:rPr>
        <w:t xml:space="preserve"> </w:t>
      </w:r>
      <w:r w:rsidRPr="000748ED">
        <w:t>le</w:t>
      </w:r>
      <w:r w:rsidRPr="000748ED">
        <w:rPr>
          <w:spacing w:val="1"/>
        </w:rPr>
        <w:t xml:space="preserve"> </w:t>
      </w:r>
      <w:r w:rsidRPr="000748ED">
        <w:t>comunicazioni</w:t>
      </w:r>
      <w:r w:rsidRPr="000748ED">
        <w:rPr>
          <w:spacing w:val="5"/>
        </w:rPr>
        <w:t xml:space="preserve"> </w:t>
      </w:r>
      <w:r w:rsidRPr="000748ED">
        <w:t>saranno</w:t>
      </w:r>
      <w:r w:rsidRPr="000748ED">
        <w:rPr>
          <w:spacing w:val="3"/>
        </w:rPr>
        <w:t xml:space="preserve"> </w:t>
      </w:r>
      <w:r w:rsidRPr="000748ED">
        <w:t>effettuate</w:t>
      </w:r>
      <w:r w:rsidRPr="000748ED">
        <w:rPr>
          <w:spacing w:val="9"/>
        </w:rPr>
        <w:t xml:space="preserve"> </w:t>
      </w:r>
      <w:r w:rsidRPr="000748ED">
        <w:t>tramite</w:t>
      </w:r>
      <w:r w:rsidRPr="000748ED">
        <w:rPr>
          <w:spacing w:val="9"/>
        </w:rPr>
        <w:t xml:space="preserve"> </w:t>
      </w:r>
      <w:r w:rsidRPr="000748ED">
        <w:t>pubblicazione</w:t>
      </w:r>
      <w:r w:rsidRPr="000748ED">
        <w:rPr>
          <w:spacing w:val="9"/>
        </w:rPr>
        <w:t xml:space="preserve"> </w:t>
      </w:r>
      <w:r w:rsidRPr="000748ED">
        <w:t>sul</w:t>
      </w:r>
      <w:r w:rsidRPr="000748ED">
        <w:rPr>
          <w:spacing w:val="8"/>
        </w:rPr>
        <w:t xml:space="preserve"> </w:t>
      </w:r>
      <w:r w:rsidRPr="000748ED">
        <w:t>sito</w:t>
      </w:r>
      <w:r w:rsidRPr="000748ED">
        <w:rPr>
          <w:spacing w:val="8"/>
        </w:rPr>
        <w:t xml:space="preserve"> </w:t>
      </w:r>
      <w:r w:rsidRPr="000748ED">
        <w:t>web</w:t>
      </w:r>
      <w:r w:rsidRPr="000748ED">
        <w:rPr>
          <w:spacing w:val="6"/>
        </w:rPr>
        <w:t xml:space="preserve"> </w:t>
      </w:r>
      <w:r w:rsidRPr="000748ED">
        <w:t>della</w:t>
      </w:r>
      <w:r w:rsidRPr="000748ED">
        <w:rPr>
          <w:spacing w:val="7"/>
        </w:rPr>
        <w:t xml:space="preserve"> </w:t>
      </w:r>
      <w:r w:rsidRPr="000748ED">
        <w:t>Fondazione:</w:t>
      </w:r>
      <w:r w:rsidR="007F7375">
        <w:t xml:space="preserve"> </w:t>
      </w:r>
      <w:r w:rsidRPr="001B44FC">
        <w:rPr>
          <w:b/>
          <w:i/>
          <w:sz w:val="24"/>
          <w:szCs w:val="24"/>
        </w:rPr>
        <w:t>https://www.itsiridea.it/</w:t>
      </w:r>
      <w:r w:rsidRPr="000748ED">
        <w:rPr>
          <w:b/>
          <w:i/>
          <w:sz w:val="24"/>
          <w:szCs w:val="24"/>
        </w:rPr>
        <w:t xml:space="preserve">, </w:t>
      </w:r>
      <w:r w:rsidRPr="000748ED">
        <w:t>tranne</w:t>
      </w:r>
      <w:r w:rsidRPr="000748ED">
        <w:rPr>
          <w:spacing w:val="45"/>
        </w:rPr>
        <w:t xml:space="preserve"> </w:t>
      </w:r>
      <w:r w:rsidRPr="000748ED">
        <w:t>quelle</w:t>
      </w:r>
      <w:r w:rsidRPr="000748ED">
        <w:rPr>
          <w:spacing w:val="44"/>
        </w:rPr>
        <w:t xml:space="preserve"> </w:t>
      </w:r>
      <w:r w:rsidRPr="000748ED">
        <w:t>individuali che saranno inviate via</w:t>
      </w:r>
      <w:r w:rsidRPr="000748ED">
        <w:rPr>
          <w:spacing w:val="42"/>
        </w:rPr>
        <w:t xml:space="preserve"> </w:t>
      </w:r>
      <w:r w:rsidRPr="000748ED">
        <w:t>e-mail</w:t>
      </w:r>
      <w:r w:rsidRPr="000748ED">
        <w:rPr>
          <w:spacing w:val="44"/>
        </w:rPr>
        <w:t xml:space="preserve"> </w:t>
      </w:r>
      <w:r w:rsidRPr="000748ED">
        <w:t>agli</w:t>
      </w:r>
      <w:r w:rsidRPr="000748ED">
        <w:rPr>
          <w:spacing w:val="45"/>
        </w:rPr>
        <w:t xml:space="preserve"> </w:t>
      </w:r>
      <w:r w:rsidRPr="000748ED">
        <w:t>indirizzi</w:t>
      </w:r>
      <w:r w:rsidRPr="000748ED">
        <w:rPr>
          <w:spacing w:val="43"/>
        </w:rPr>
        <w:t xml:space="preserve"> </w:t>
      </w:r>
      <w:r w:rsidRPr="000748ED">
        <w:t>che</w:t>
      </w:r>
      <w:r w:rsidRPr="000748ED">
        <w:rPr>
          <w:spacing w:val="47"/>
        </w:rPr>
        <w:t xml:space="preserve"> </w:t>
      </w:r>
      <w:r w:rsidRPr="000748ED">
        <w:t>i candidati</w:t>
      </w:r>
      <w:r w:rsidRPr="000748ED">
        <w:rPr>
          <w:spacing w:val="-9"/>
        </w:rPr>
        <w:t xml:space="preserve"> </w:t>
      </w:r>
      <w:r w:rsidRPr="000748ED">
        <w:t>stessi</w:t>
      </w:r>
      <w:r w:rsidRPr="000748ED">
        <w:rPr>
          <w:spacing w:val="-7"/>
        </w:rPr>
        <w:t xml:space="preserve"> </w:t>
      </w:r>
      <w:r w:rsidRPr="000748ED">
        <w:t>hanno</w:t>
      </w:r>
      <w:r w:rsidRPr="000748ED">
        <w:rPr>
          <w:spacing w:val="-6"/>
        </w:rPr>
        <w:t xml:space="preserve"> </w:t>
      </w:r>
      <w:r w:rsidRPr="000748ED">
        <w:t>l’obbligo</w:t>
      </w:r>
      <w:r w:rsidRPr="000748ED">
        <w:rPr>
          <w:spacing w:val="-7"/>
        </w:rPr>
        <w:t xml:space="preserve"> </w:t>
      </w:r>
      <w:r w:rsidRPr="000748ED">
        <w:t>di</w:t>
      </w:r>
      <w:r w:rsidRPr="000748ED">
        <w:rPr>
          <w:spacing w:val="-9"/>
        </w:rPr>
        <w:t xml:space="preserve"> </w:t>
      </w:r>
      <w:r w:rsidRPr="000748ED">
        <w:t>fornire</w:t>
      </w:r>
      <w:r w:rsidRPr="000748ED">
        <w:rPr>
          <w:spacing w:val="-5"/>
        </w:rPr>
        <w:t xml:space="preserve"> </w:t>
      </w:r>
      <w:r w:rsidRPr="000748ED">
        <w:t>alla Fondazione</w:t>
      </w:r>
      <w:r w:rsidR="007F7375">
        <w:t xml:space="preserve"> ITS IRIDEA.</w:t>
      </w:r>
    </w:p>
    <w:p w:rsidR="007478D7" w:rsidRDefault="007478D7" w:rsidP="007F7375">
      <w:pPr>
        <w:pStyle w:val="Corpotesto"/>
        <w:spacing w:line="276" w:lineRule="auto"/>
        <w:ind w:right="607"/>
        <w:jc w:val="both"/>
      </w:pPr>
    </w:p>
    <w:p w:rsidR="007478D7" w:rsidRDefault="007478D7" w:rsidP="007478D7">
      <w:pPr>
        <w:pStyle w:val="Corpotesto"/>
        <w:spacing w:line="276" w:lineRule="auto"/>
        <w:ind w:left="4111" w:right="607"/>
        <w:jc w:val="both"/>
      </w:pPr>
    </w:p>
    <w:p w:rsidR="007478D7" w:rsidRDefault="007478D7" w:rsidP="007478D7">
      <w:pPr>
        <w:pStyle w:val="Corpotesto"/>
        <w:spacing w:line="276" w:lineRule="auto"/>
        <w:ind w:left="4111" w:right="607"/>
        <w:jc w:val="both"/>
      </w:pPr>
    </w:p>
    <w:p w:rsidR="007478D7" w:rsidRDefault="007478D7" w:rsidP="007478D7">
      <w:pPr>
        <w:pStyle w:val="Corpotesto"/>
        <w:spacing w:line="276" w:lineRule="auto"/>
        <w:ind w:left="4111" w:right="607"/>
        <w:jc w:val="both"/>
      </w:pPr>
      <w:r>
        <w:t xml:space="preserve">F.to il Presidente Prof.ssa Felicita </w:t>
      </w:r>
      <w:proofErr w:type="spellStart"/>
      <w:r>
        <w:t>Cinnante</w:t>
      </w:r>
      <w:proofErr w:type="spellEnd"/>
    </w:p>
    <w:p w:rsidR="00B823D2" w:rsidRDefault="00B823D2" w:rsidP="00F965B9">
      <w:pPr>
        <w:ind w:right="182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B823D2">
      <w:headerReference w:type="default" r:id="rId12"/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F7E" w:rsidRDefault="000B3F7E" w:rsidP="00BD5D74">
      <w:r>
        <w:separator/>
      </w:r>
    </w:p>
  </w:endnote>
  <w:endnote w:type="continuationSeparator" w:id="0">
    <w:p w:rsidR="000B3F7E" w:rsidRDefault="000B3F7E" w:rsidP="00BD5D74">
      <w:r>
        <w:continuationSeparator/>
      </w:r>
    </w:p>
  </w:endnote>
  <w:endnote w:type="continuationNotice" w:id="1">
    <w:p w:rsidR="000B3F7E" w:rsidRDefault="000B3F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32E9" w:rsidRDefault="003232E9" w:rsidP="003232E9">
    <w:pPr>
      <w:spacing w:before="1"/>
      <w:ind w:left="1559" w:right="550"/>
      <w:jc w:val="center"/>
      <w:rPr>
        <w:rFonts w:ascii="Verdana"/>
        <w:b/>
        <w:color w:val="7F7F7F"/>
        <w:sz w:val="16"/>
      </w:rPr>
    </w:pPr>
    <w:r>
      <w:rPr>
        <w:rFonts w:ascii="Verdana"/>
        <w:b/>
        <w:noProof/>
        <w:color w:val="7F7F7F"/>
        <w:sz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089809" wp14:editId="17FEDDC2">
              <wp:simplePos x="0" y="0"/>
              <wp:positionH relativeFrom="column">
                <wp:posOffset>1315085</wp:posOffset>
              </wp:positionH>
              <wp:positionV relativeFrom="paragraph">
                <wp:posOffset>72694</wp:posOffset>
              </wp:positionV>
              <wp:extent cx="4062730" cy="0"/>
              <wp:effectExtent l="0" t="0" r="0" b="0"/>
              <wp:wrapNone/>
              <wp:docPr id="8" name="Connettore dirit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062730" cy="0"/>
                      </a:xfrm>
                      <a:prstGeom prst="line">
                        <a:avLst/>
                      </a:prstGeom>
                      <a:ln>
                        <a:solidFill>
                          <a:schemeClr val="accent6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A294933" id="Connettore diritto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55pt,5.7pt" to="423.4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" strokecolor="#70ad47 [3209]" strokeweight=".5pt">
              <v:stroke joinstyle="miter"/>
            </v:line>
          </w:pict>
        </mc:Fallback>
      </mc:AlternateContent>
    </w:r>
  </w:p>
  <w:p w:rsidR="003232E9" w:rsidRDefault="003232E9" w:rsidP="003232E9">
    <w:pPr>
      <w:spacing w:before="1"/>
      <w:ind w:left="1559" w:right="550"/>
      <w:jc w:val="center"/>
      <w:rPr>
        <w:rFonts w:ascii="Verdana"/>
        <w:b/>
        <w:sz w:val="16"/>
      </w:rPr>
    </w:pPr>
    <w:r>
      <w:rPr>
        <w:rFonts w:ascii="Verdana"/>
        <w:b/>
        <w:noProof/>
        <w:color w:val="7F7F7F"/>
        <w:sz w:val="16"/>
      </w:rPr>
      <mc:AlternateContent>
        <mc:Choice Requires="wps">
          <w:drawing>
            <wp:anchor distT="0" distB="0" distL="0" distR="0" simplePos="0" relativeHeight="251662336" behindDoc="1" locked="0" layoutInCell="1" allowOverlap="1" wp14:editId="38BE3420">
              <wp:simplePos x="0" y="0"/>
              <wp:positionH relativeFrom="page">
                <wp:posOffset>1858010</wp:posOffset>
              </wp:positionH>
              <wp:positionV relativeFrom="paragraph">
                <wp:posOffset>3825240</wp:posOffset>
              </wp:positionV>
              <wp:extent cx="4237990" cy="0"/>
              <wp:effectExtent l="0" t="0" r="0" b="0"/>
              <wp:wrapTopAndBottom/>
              <wp:docPr id="6" name="Connettore dirit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3799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6FAC46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82A4C0" id="Connettore diritto 6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46.3pt,301.2pt" to="480pt,3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" strokecolor="#6fac46" strokeweight=".5pt">
              <w10:wrap type="topAndBottom" anchorx="page"/>
            </v:line>
          </w:pict>
        </mc:Fallback>
      </mc:AlternateContent>
    </w:r>
    <w:r>
      <w:rPr>
        <w:noProof/>
      </w:rPr>
      <w:drawing>
        <wp:anchor distT="0" distB="0" distL="0" distR="0" simplePos="0" relativeHeight="251661312" behindDoc="0" locked="0" layoutInCell="1" allowOverlap="1" wp14:anchorId="3869F296" wp14:editId="50B71BF7">
          <wp:simplePos x="0" y="0"/>
          <wp:positionH relativeFrom="page">
            <wp:posOffset>659820</wp:posOffset>
          </wp:positionH>
          <wp:positionV relativeFrom="paragraph">
            <wp:posOffset>120457</wp:posOffset>
          </wp:positionV>
          <wp:extent cx="713232" cy="765047"/>
          <wp:effectExtent l="0" t="0" r="0" b="0"/>
          <wp:wrapNone/>
          <wp:docPr id="7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3232" cy="7650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/>
        <w:b/>
        <w:color w:val="7F7F7F"/>
        <w:sz w:val="16"/>
      </w:rPr>
      <w:t>Ist</w:t>
    </w:r>
    <w:bookmarkStart w:id="1" w:name="_Hlk94173388"/>
    <w:r>
      <w:rPr>
        <w:rFonts w:ascii="Verdana"/>
        <w:b/>
        <w:color w:val="7F7F7F"/>
        <w:sz w:val="16"/>
      </w:rPr>
      <w:t>ituto</w:t>
    </w:r>
    <w:r>
      <w:rPr>
        <w:rFonts w:ascii="Verdana"/>
        <w:b/>
        <w:color w:val="7F7F7F"/>
        <w:spacing w:val="-4"/>
        <w:sz w:val="16"/>
      </w:rPr>
      <w:t xml:space="preserve"> </w:t>
    </w:r>
    <w:r>
      <w:rPr>
        <w:rFonts w:ascii="Verdana"/>
        <w:b/>
        <w:color w:val="7F7F7F"/>
        <w:sz w:val="16"/>
      </w:rPr>
      <w:t>Tecnico</w:t>
    </w:r>
    <w:r>
      <w:rPr>
        <w:rFonts w:ascii="Verdana"/>
        <w:b/>
        <w:color w:val="7F7F7F"/>
        <w:spacing w:val="-4"/>
        <w:sz w:val="16"/>
      </w:rPr>
      <w:t xml:space="preserve"> </w:t>
    </w:r>
    <w:r>
      <w:rPr>
        <w:rFonts w:ascii="Verdana"/>
        <w:b/>
        <w:color w:val="7F7F7F"/>
        <w:sz w:val="16"/>
      </w:rPr>
      <w:t>Superiore</w:t>
    </w:r>
    <w:r>
      <w:rPr>
        <w:rFonts w:ascii="Verdana"/>
        <w:b/>
        <w:color w:val="7F7F7F"/>
        <w:spacing w:val="-2"/>
        <w:sz w:val="16"/>
      </w:rPr>
      <w:t xml:space="preserve"> </w:t>
    </w:r>
    <w:r>
      <w:rPr>
        <w:rFonts w:ascii="Verdana"/>
        <w:b/>
        <w:color w:val="7F7F7F"/>
        <w:sz w:val="16"/>
      </w:rPr>
      <w:t>-</w:t>
    </w:r>
    <w:r>
      <w:rPr>
        <w:rFonts w:ascii="Verdana"/>
        <w:b/>
        <w:color w:val="7F7F7F"/>
        <w:spacing w:val="-2"/>
        <w:sz w:val="16"/>
      </w:rPr>
      <w:t xml:space="preserve"> </w:t>
    </w:r>
    <w:r>
      <w:rPr>
        <w:rFonts w:ascii="Verdana"/>
        <w:b/>
        <w:color w:val="7F7F7F"/>
        <w:sz w:val="16"/>
      </w:rPr>
      <w:t>Nuove</w:t>
    </w:r>
    <w:r>
      <w:rPr>
        <w:rFonts w:ascii="Verdana"/>
        <w:b/>
        <w:color w:val="7F7F7F"/>
        <w:spacing w:val="-2"/>
        <w:sz w:val="16"/>
      </w:rPr>
      <w:t xml:space="preserve"> </w:t>
    </w:r>
    <w:r>
      <w:rPr>
        <w:rFonts w:ascii="Verdana"/>
        <w:b/>
        <w:color w:val="7F7F7F"/>
        <w:sz w:val="16"/>
      </w:rPr>
      <w:t>Tecnologie per</w:t>
    </w:r>
    <w:r>
      <w:rPr>
        <w:rFonts w:ascii="Verdana"/>
        <w:b/>
        <w:color w:val="7F7F7F"/>
        <w:spacing w:val="-2"/>
        <w:sz w:val="16"/>
      </w:rPr>
      <w:t xml:space="preserve"> </w:t>
    </w:r>
    <w:r>
      <w:rPr>
        <w:rFonts w:ascii="Verdana"/>
        <w:b/>
        <w:color w:val="7F7F7F"/>
        <w:sz w:val="16"/>
      </w:rPr>
      <w:t>il</w:t>
    </w:r>
    <w:r>
      <w:rPr>
        <w:rFonts w:ascii="Verdana"/>
        <w:b/>
        <w:color w:val="7F7F7F"/>
        <w:spacing w:val="-3"/>
        <w:sz w:val="16"/>
      </w:rPr>
      <w:t xml:space="preserve"> </w:t>
    </w:r>
    <w:r>
      <w:rPr>
        <w:rFonts w:ascii="Verdana"/>
        <w:b/>
        <w:color w:val="7F7F7F"/>
        <w:sz w:val="16"/>
      </w:rPr>
      <w:t>Made in</w:t>
    </w:r>
    <w:r>
      <w:rPr>
        <w:rFonts w:ascii="Verdana"/>
        <w:b/>
        <w:color w:val="7F7F7F"/>
        <w:spacing w:val="-3"/>
        <w:sz w:val="16"/>
      </w:rPr>
      <w:t xml:space="preserve"> </w:t>
    </w:r>
    <w:proofErr w:type="spellStart"/>
    <w:r>
      <w:rPr>
        <w:rFonts w:ascii="Verdana"/>
        <w:b/>
        <w:color w:val="7F7F7F"/>
        <w:sz w:val="16"/>
      </w:rPr>
      <w:t>Italy</w:t>
    </w:r>
    <w:proofErr w:type="spellEnd"/>
    <w:r>
      <w:rPr>
        <w:rFonts w:ascii="Verdana"/>
        <w:b/>
        <w:color w:val="7F7F7F"/>
        <w:sz w:val="16"/>
      </w:rPr>
      <w:t xml:space="preserve"> -</w:t>
    </w:r>
    <w:r>
      <w:rPr>
        <w:rFonts w:ascii="Verdana"/>
        <w:b/>
        <w:color w:val="7F7F7F"/>
        <w:spacing w:val="-4"/>
        <w:sz w:val="16"/>
      </w:rPr>
      <w:t xml:space="preserve"> </w:t>
    </w:r>
    <w:r>
      <w:rPr>
        <w:rFonts w:ascii="Verdana"/>
        <w:b/>
        <w:color w:val="7F7F7F"/>
        <w:sz w:val="16"/>
      </w:rPr>
      <w:t>Settore</w:t>
    </w:r>
    <w:r>
      <w:rPr>
        <w:rFonts w:ascii="Verdana"/>
        <w:b/>
        <w:color w:val="7F7F7F"/>
        <w:spacing w:val="-2"/>
        <w:sz w:val="16"/>
      </w:rPr>
      <w:t xml:space="preserve"> </w:t>
    </w:r>
    <w:r>
      <w:rPr>
        <w:rFonts w:ascii="Verdana"/>
        <w:b/>
        <w:color w:val="7F7F7F"/>
        <w:sz w:val="16"/>
      </w:rPr>
      <w:t>Agroalimentare</w:t>
    </w:r>
  </w:p>
  <w:p w:rsidR="003232E9" w:rsidRDefault="003232E9" w:rsidP="003232E9">
    <w:pPr>
      <w:ind w:left="2513" w:right="1499"/>
      <w:jc w:val="center"/>
      <w:rPr>
        <w:rFonts w:ascii="Verdana"/>
        <w:b/>
        <w:sz w:val="16"/>
      </w:rPr>
    </w:pPr>
    <w:r>
      <w:rPr>
        <w:noProof/>
      </w:rPr>
      <w:drawing>
        <wp:anchor distT="0" distB="0" distL="0" distR="0" simplePos="0" relativeHeight="251660288" behindDoc="0" locked="0" layoutInCell="1" allowOverlap="1" wp14:anchorId="46D58DD3" wp14:editId="09AEC0EE">
          <wp:simplePos x="0" y="0"/>
          <wp:positionH relativeFrom="page">
            <wp:posOffset>2267711</wp:posOffset>
          </wp:positionH>
          <wp:positionV relativeFrom="paragraph">
            <wp:posOffset>429801</wp:posOffset>
          </wp:positionV>
          <wp:extent cx="2929128" cy="658463"/>
          <wp:effectExtent l="0" t="0" r="0" b="0"/>
          <wp:wrapTopAndBottom/>
          <wp:docPr id="9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929128" cy="6584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/>
        <w:i/>
        <w:color w:val="7F7F7F"/>
        <w:sz w:val="16"/>
      </w:rPr>
      <w:t xml:space="preserve">Sede Operativa: </w:t>
    </w:r>
    <w:r>
      <w:rPr>
        <w:rFonts w:ascii="Verdana"/>
        <w:color w:val="7F7F7F"/>
        <w:sz w:val="16"/>
      </w:rPr>
      <w:t xml:space="preserve">Fondazione CARICAL - Corso </w:t>
    </w:r>
    <w:proofErr w:type="spellStart"/>
    <w:r>
      <w:rPr>
        <w:rFonts w:ascii="Verdana"/>
        <w:color w:val="7F7F7F"/>
        <w:sz w:val="16"/>
      </w:rPr>
      <w:t>Telesio</w:t>
    </w:r>
    <w:proofErr w:type="spellEnd"/>
    <w:r>
      <w:rPr>
        <w:rFonts w:ascii="Verdana"/>
        <w:color w:val="7F7F7F"/>
        <w:sz w:val="16"/>
      </w:rPr>
      <w:t>, 17, 87100 Cosenza CS</w:t>
    </w:r>
    <w:r>
      <w:rPr>
        <w:rFonts w:ascii="Verdana"/>
        <w:color w:val="7F7F7F"/>
        <w:spacing w:val="-54"/>
        <w:sz w:val="16"/>
      </w:rPr>
      <w:t xml:space="preserve"> </w:t>
    </w:r>
    <w:r>
      <w:rPr>
        <w:rFonts w:ascii="Verdana"/>
        <w:i/>
        <w:color w:val="7F7F7F"/>
        <w:sz w:val="16"/>
      </w:rPr>
      <w:t xml:space="preserve">Sede Didattica: </w:t>
    </w:r>
    <w:r>
      <w:rPr>
        <w:rFonts w:ascii="Verdana"/>
        <w:color w:val="7F7F7F"/>
        <w:sz w:val="16"/>
      </w:rPr>
      <w:t>Contrada Santo Stefano ex complesso CRAI, 87036 Rende CS</w:t>
    </w:r>
    <w:r>
      <w:rPr>
        <w:rFonts w:ascii="Verdana"/>
        <w:color w:val="7F7F7F"/>
        <w:spacing w:val="-54"/>
        <w:sz w:val="16"/>
      </w:rPr>
      <w:t xml:space="preserve"> </w:t>
    </w:r>
    <w:r>
      <w:rPr>
        <w:rFonts w:ascii="Verdana"/>
        <w:color w:val="7F7F7F"/>
        <w:sz w:val="16"/>
      </w:rPr>
      <w:t>Contatti:</w:t>
    </w:r>
    <w:r>
      <w:rPr>
        <w:rFonts w:ascii="Verdana"/>
        <w:color w:val="7F7F7F"/>
        <w:spacing w:val="-1"/>
        <w:sz w:val="16"/>
      </w:rPr>
      <w:t xml:space="preserve"> </w:t>
    </w:r>
    <w:hyperlink r:id="rId3">
      <w:r>
        <w:rPr>
          <w:rFonts w:ascii="Verdana"/>
          <w:b/>
          <w:sz w:val="16"/>
        </w:rPr>
        <w:t>info@itsiridea.it</w:t>
      </w:r>
      <w:r>
        <w:rPr>
          <w:rFonts w:ascii="Verdana"/>
          <w:b/>
          <w:spacing w:val="-2"/>
          <w:sz w:val="16"/>
        </w:rPr>
        <w:t xml:space="preserve"> </w:t>
      </w:r>
    </w:hyperlink>
    <w:r>
      <w:rPr>
        <w:rFonts w:ascii="Verdana"/>
        <w:b/>
        <w:sz w:val="16"/>
      </w:rPr>
      <w:t>-</w:t>
    </w:r>
    <w:r>
      <w:rPr>
        <w:rFonts w:ascii="Verdana"/>
        <w:b/>
        <w:spacing w:val="-3"/>
        <w:sz w:val="16"/>
      </w:rPr>
      <w:t xml:space="preserve"> </w:t>
    </w:r>
    <w:hyperlink r:id="rId4">
      <w:r>
        <w:rPr>
          <w:rFonts w:ascii="Verdana"/>
          <w:b/>
          <w:sz w:val="16"/>
        </w:rPr>
        <w:t>www.itsiridea.it</w:t>
      </w:r>
    </w:hyperlink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F7E" w:rsidRDefault="000B3F7E" w:rsidP="00BD5D74">
      <w:r>
        <w:separator/>
      </w:r>
    </w:p>
  </w:footnote>
  <w:footnote w:type="continuationSeparator" w:id="0">
    <w:p w:rsidR="000B3F7E" w:rsidRDefault="000B3F7E" w:rsidP="00BD5D74">
      <w:r>
        <w:continuationSeparator/>
      </w:r>
    </w:p>
  </w:footnote>
  <w:footnote w:type="continuationNotice" w:id="1">
    <w:p w:rsidR="000B3F7E" w:rsidRDefault="000B3F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1E33" w:rsidRDefault="003232E9" w:rsidP="003232E9">
    <w:pPr>
      <w:pStyle w:val="Corpotesto"/>
      <w:ind w:left="696"/>
    </w:pPr>
    <w:r>
      <w:rPr>
        <w:noProof/>
        <w:spacing w:val="31"/>
      </w:rPr>
      <w:drawing>
        <wp:anchor distT="0" distB="0" distL="114300" distR="114300" simplePos="0" relativeHeight="251658240" behindDoc="0" locked="0" layoutInCell="1" allowOverlap="1" wp14:anchorId="38A90FCA" wp14:editId="1AAE58E0">
          <wp:simplePos x="0" y="0"/>
          <wp:positionH relativeFrom="column">
            <wp:posOffset>5489768</wp:posOffset>
          </wp:positionH>
          <wp:positionV relativeFrom="paragraph">
            <wp:posOffset>-115929</wp:posOffset>
          </wp:positionV>
          <wp:extent cx="813435" cy="853440"/>
          <wp:effectExtent l="0" t="0" r="5715" b="381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435" cy="853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position w:val="4"/>
      </w:rPr>
      <w:drawing>
        <wp:inline distT="0" distB="0" distL="0" distR="0" wp14:anchorId="5E818246" wp14:editId="296F94B8">
          <wp:extent cx="4904231" cy="734568"/>
          <wp:effectExtent l="0" t="0" r="0" b="0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904231" cy="7345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0"/>
        </w:tabs>
        <w:ind w:left="1436" w:hanging="168"/>
      </w:pPr>
      <w:rPr>
        <w:rFonts w:ascii="Calibri Light" w:hAnsi="Calibri Light" w:cs="Calibri Light" w:hint="default"/>
        <w:w w:val="100"/>
        <w:sz w:val="22"/>
        <w:szCs w:val="22"/>
        <w:lang w:val="it-IT" w:bidi="ar-SA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855" w:hanging="348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it-IT" w:bidi="ar-SA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109" w:hanging="168"/>
      </w:pPr>
      <w:rPr>
        <w:rFonts w:ascii="Calibri Light" w:hAnsi="Calibri Light" w:cs="Calibri Light" w:hint="default"/>
        <w:w w:val="100"/>
        <w:sz w:val="22"/>
        <w:szCs w:val="22"/>
        <w:lang w:val="it-IT" w:bidi="ar-SA"/>
      </w:rPr>
    </w:lvl>
  </w:abstractNum>
  <w:abstractNum w:abstractNumId="3" w15:restartNumberingAfterBreak="0">
    <w:nsid w:val="06854483"/>
    <w:multiLevelType w:val="hybridMultilevel"/>
    <w:tmpl w:val="4004233C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C4205"/>
    <w:multiLevelType w:val="hybridMultilevel"/>
    <w:tmpl w:val="1E3C5B44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E028B9"/>
    <w:multiLevelType w:val="hybridMultilevel"/>
    <w:tmpl w:val="EC6C7F26"/>
    <w:lvl w:ilvl="0" w:tplc="7D2CA3BA">
      <w:start w:val="1"/>
      <w:numFmt w:val="decimal"/>
      <w:lvlText w:val="%1)"/>
      <w:lvlJc w:val="left"/>
      <w:pPr>
        <w:ind w:left="424" w:hanging="305"/>
      </w:pPr>
      <w:rPr>
        <w:rFonts w:ascii="Times New Roman" w:eastAsia="Times New Roman" w:hAnsi="Times New Roman" w:cs="Times New Roman" w:hint="default"/>
        <w:color w:val="323232"/>
        <w:spacing w:val="0"/>
        <w:w w:val="100"/>
        <w:sz w:val="28"/>
        <w:szCs w:val="28"/>
        <w:lang w:val="it-IT" w:eastAsia="en-US" w:bidi="ar-SA"/>
      </w:rPr>
    </w:lvl>
    <w:lvl w:ilvl="1" w:tplc="87149EF6">
      <w:numFmt w:val="bullet"/>
      <w:lvlText w:val="•"/>
      <w:lvlJc w:val="left"/>
      <w:pPr>
        <w:ind w:left="1430" w:hanging="305"/>
      </w:pPr>
      <w:rPr>
        <w:rFonts w:hint="default"/>
        <w:lang w:val="it-IT" w:eastAsia="en-US" w:bidi="ar-SA"/>
      </w:rPr>
    </w:lvl>
    <w:lvl w:ilvl="2" w:tplc="AEB2872A">
      <w:numFmt w:val="bullet"/>
      <w:lvlText w:val="•"/>
      <w:lvlJc w:val="left"/>
      <w:pPr>
        <w:ind w:left="2440" w:hanging="305"/>
      </w:pPr>
      <w:rPr>
        <w:rFonts w:hint="default"/>
        <w:lang w:val="it-IT" w:eastAsia="en-US" w:bidi="ar-SA"/>
      </w:rPr>
    </w:lvl>
    <w:lvl w:ilvl="3" w:tplc="F98AB882">
      <w:numFmt w:val="bullet"/>
      <w:lvlText w:val="•"/>
      <w:lvlJc w:val="left"/>
      <w:pPr>
        <w:ind w:left="3450" w:hanging="305"/>
      </w:pPr>
      <w:rPr>
        <w:rFonts w:hint="default"/>
        <w:lang w:val="it-IT" w:eastAsia="en-US" w:bidi="ar-SA"/>
      </w:rPr>
    </w:lvl>
    <w:lvl w:ilvl="4" w:tplc="D10EA4A0">
      <w:numFmt w:val="bullet"/>
      <w:lvlText w:val="•"/>
      <w:lvlJc w:val="left"/>
      <w:pPr>
        <w:ind w:left="4460" w:hanging="305"/>
      </w:pPr>
      <w:rPr>
        <w:rFonts w:hint="default"/>
        <w:lang w:val="it-IT" w:eastAsia="en-US" w:bidi="ar-SA"/>
      </w:rPr>
    </w:lvl>
    <w:lvl w:ilvl="5" w:tplc="094E57D0">
      <w:numFmt w:val="bullet"/>
      <w:lvlText w:val="•"/>
      <w:lvlJc w:val="left"/>
      <w:pPr>
        <w:ind w:left="5470" w:hanging="305"/>
      </w:pPr>
      <w:rPr>
        <w:rFonts w:hint="default"/>
        <w:lang w:val="it-IT" w:eastAsia="en-US" w:bidi="ar-SA"/>
      </w:rPr>
    </w:lvl>
    <w:lvl w:ilvl="6" w:tplc="5220EB52">
      <w:numFmt w:val="bullet"/>
      <w:lvlText w:val="•"/>
      <w:lvlJc w:val="left"/>
      <w:pPr>
        <w:ind w:left="6480" w:hanging="305"/>
      </w:pPr>
      <w:rPr>
        <w:rFonts w:hint="default"/>
        <w:lang w:val="it-IT" w:eastAsia="en-US" w:bidi="ar-SA"/>
      </w:rPr>
    </w:lvl>
    <w:lvl w:ilvl="7" w:tplc="64521220">
      <w:numFmt w:val="bullet"/>
      <w:lvlText w:val="•"/>
      <w:lvlJc w:val="left"/>
      <w:pPr>
        <w:ind w:left="7490" w:hanging="305"/>
      </w:pPr>
      <w:rPr>
        <w:rFonts w:hint="default"/>
        <w:lang w:val="it-IT" w:eastAsia="en-US" w:bidi="ar-SA"/>
      </w:rPr>
    </w:lvl>
    <w:lvl w:ilvl="8" w:tplc="9A3C6008">
      <w:numFmt w:val="bullet"/>
      <w:lvlText w:val="•"/>
      <w:lvlJc w:val="left"/>
      <w:pPr>
        <w:ind w:left="8500" w:hanging="305"/>
      </w:pPr>
      <w:rPr>
        <w:rFonts w:hint="default"/>
        <w:lang w:val="it-IT" w:eastAsia="en-US" w:bidi="ar-S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484"/>
    <w:rsid w:val="00054C8C"/>
    <w:rsid w:val="00063965"/>
    <w:rsid w:val="00081DCB"/>
    <w:rsid w:val="000B3F7E"/>
    <w:rsid w:val="000B4C77"/>
    <w:rsid w:val="00132E5E"/>
    <w:rsid w:val="0013323F"/>
    <w:rsid w:val="00135847"/>
    <w:rsid w:val="001713CD"/>
    <w:rsid w:val="001A0DC2"/>
    <w:rsid w:val="001B6760"/>
    <w:rsid w:val="001B7B4B"/>
    <w:rsid w:val="001F1E33"/>
    <w:rsid w:val="00234B15"/>
    <w:rsid w:val="00273306"/>
    <w:rsid w:val="00285597"/>
    <w:rsid w:val="002A4C42"/>
    <w:rsid w:val="002C4CA1"/>
    <w:rsid w:val="002D3ED7"/>
    <w:rsid w:val="00302AF4"/>
    <w:rsid w:val="00305E0A"/>
    <w:rsid w:val="00306BF3"/>
    <w:rsid w:val="003232E9"/>
    <w:rsid w:val="00334BDF"/>
    <w:rsid w:val="00351829"/>
    <w:rsid w:val="00365A87"/>
    <w:rsid w:val="00371332"/>
    <w:rsid w:val="00380EAE"/>
    <w:rsid w:val="00381B13"/>
    <w:rsid w:val="00382084"/>
    <w:rsid w:val="00383470"/>
    <w:rsid w:val="00385116"/>
    <w:rsid w:val="003D1760"/>
    <w:rsid w:val="00403AD6"/>
    <w:rsid w:val="004204BC"/>
    <w:rsid w:val="00456240"/>
    <w:rsid w:val="0048275F"/>
    <w:rsid w:val="00482F70"/>
    <w:rsid w:val="00496633"/>
    <w:rsid w:val="004C237D"/>
    <w:rsid w:val="004C304D"/>
    <w:rsid w:val="004D62E4"/>
    <w:rsid w:val="004F34B2"/>
    <w:rsid w:val="004F5578"/>
    <w:rsid w:val="00523DFF"/>
    <w:rsid w:val="0053643A"/>
    <w:rsid w:val="00562FE5"/>
    <w:rsid w:val="00572E8B"/>
    <w:rsid w:val="005C1176"/>
    <w:rsid w:val="006552C3"/>
    <w:rsid w:val="006B778E"/>
    <w:rsid w:val="006C12AD"/>
    <w:rsid w:val="0071565A"/>
    <w:rsid w:val="00717924"/>
    <w:rsid w:val="00717C85"/>
    <w:rsid w:val="00732400"/>
    <w:rsid w:val="007478D7"/>
    <w:rsid w:val="00751864"/>
    <w:rsid w:val="00772E5A"/>
    <w:rsid w:val="007768C3"/>
    <w:rsid w:val="00777F2D"/>
    <w:rsid w:val="00782094"/>
    <w:rsid w:val="007A2376"/>
    <w:rsid w:val="007D7692"/>
    <w:rsid w:val="007E2B33"/>
    <w:rsid w:val="007F08B9"/>
    <w:rsid w:val="007F7375"/>
    <w:rsid w:val="00811DBF"/>
    <w:rsid w:val="00843286"/>
    <w:rsid w:val="008447AC"/>
    <w:rsid w:val="00877CAD"/>
    <w:rsid w:val="0088392D"/>
    <w:rsid w:val="008860E4"/>
    <w:rsid w:val="008C0C6B"/>
    <w:rsid w:val="008C45EC"/>
    <w:rsid w:val="008E2599"/>
    <w:rsid w:val="008F2D35"/>
    <w:rsid w:val="009062B9"/>
    <w:rsid w:val="00945228"/>
    <w:rsid w:val="00965DEE"/>
    <w:rsid w:val="009D6022"/>
    <w:rsid w:val="009E7766"/>
    <w:rsid w:val="00A11BBC"/>
    <w:rsid w:val="00A41ABB"/>
    <w:rsid w:val="00A75FE4"/>
    <w:rsid w:val="00A85179"/>
    <w:rsid w:val="00AE2147"/>
    <w:rsid w:val="00AE4E20"/>
    <w:rsid w:val="00B038F6"/>
    <w:rsid w:val="00B30B03"/>
    <w:rsid w:val="00B34041"/>
    <w:rsid w:val="00B368AA"/>
    <w:rsid w:val="00B437DF"/>
    <w:rsid w:val="00B54606"/>
    <w:rsid w:val="00B772DD"/>
    <w:rsid w:val="00B823D2"/>
    <w:rsid w:val="00B93E30"/>
    <w:rsid w:val="00BD5D74"/>
    <w:rsid w:val="00BF4709"/>
    <w:rsid w:val="00C038FB"/>
    <w:rsid w:val="00C116C3"/>
    <w:rsid w:val="00C11DEC"/>
    <w:rsid w:val="00C42662"/>
    <w:rsid w:val="00C8312D"/>
    <w:rsid w:val="00CA0C23"/>
    <w:rsid w:val="00CA4470"/>
    <w:rsid w:val="00CB7A7C"/>
    <w:rsid w:val="00CE45EA"/>
    <w:rsid w:val="00D14F09"/>
    <w:rsid w:val="00D27A19"/>
    <w:rsid w:val="00D47784"/>
    <w:rsid w:val="00D57173"/>
    <w:rsid w:val="00DC1D62"/>
    <w:rsid w:val="00DC3B53"/>
    <w:rsid w:val="00DD53C4"/>
    <w:rsid w:val="00DE2EC8"/>
    <w:rsid w:val="00DE3C3C"/>
    <w:rsid w:val="00E065C3"/>
    <w:rsid w:val="00E40688"/>
    <w:rsid w:val="00E66532"/>
    <w:rsid w:val="00E71946"/>
    <w:rsid w:val="00E81210"/>
    <w:rsid w:val="00E915AC"/>
    <w:rsid w:val="00E924CC"/>
    <w:rsid w:val="00F0009B"/>
    <w:rsid w:val="00F15805"/>
    <w:rsid w:val="00F31A1C"/>
    <w:rsid w:val="00F71292"/>
    <w:rsid w:val="00F93D18"/>
    <w:rsid w:val="00F965B9"/>
    <w:rsid w:val="00FE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7E3547"/>
  <w15:chartTrackingRefBased/>
  <w15:docId w15:val="{0485C7CA-2F95-F942-B81B-AB27ECC75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6">
    <w:name w:val="s6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5">
    <w:name w:val="s5"/>
    <w:basedOn w:val="Carpredefinitoparagrafo"/>
    <w:rsid w:val="004F5578"/>
  </w:style>
  <w:style w:type="paragraph" w:customStyle="1" w:styleId="s7">
    <w:name w:val="s7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9">
    <w:name w:val="s9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8">
    <w:name w:val="s8"/>
    <w:basedOn w:val="Carpredefinitoparagrafo"/>
    <w:rsid w:val="004F5578"/>
  </w:style>
  <w:style w:type="character" w:customStyle="1" w:styleId="apple-converted-space">
    <w:name w:val="apple-converted-space"/>
    <w:basedOn w:val="Carpredefinitoparagrafo"/>
    <w:rsid w:val="004F5578"/>
  </w:style>
  <w:style w:type="paragraph" w:styleId="NormaleWeb">
    <w:name w:val="Normal (Web)"/>
    <w:basedOn w:val="Normale"/>
    <w:uiPriority w:val="99"/>
    <w:semiHidden/>
    <w:unhideWhenUsed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4">
    <w:name w:val="s4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0">
    <w:name w:val="s10"/>
    <w:basedOn w:val="Carpredefinitoparagrafo"/>
    <w:rsid w:val="004F5578"/>
  </w:style>
  <w:style w:type="character" w:customStyle="1" w:styleId="s11">
    <w:name w:val="s11"/>
    <w:basedOn w:val="Carpredefinitoparagrafo"/>
    <w:rsid w:val="004F5578"/>
  </w:style>
  <w:style w:type="character" w:customStyle="1" w:styleId="s12">
    <w:name w:val="s12"/>
    <w:basedOn w:val="Carpredefinitoparagrafo"/>
    <w:rsid w:val="004F5578"/>
  </w:style>
  <w:style w:type="character" w:customStyle="1" w:styleId="s14">
    <w:name w:val="s14"/>
    <w:basedOn w:val="Carpredefinitoparagrafo"/>
    <w:rsid w:val="004F5578"/>
  </w:style>
  <w:style w:type="paragraph" w:customStyle="1" w:styleId="s15">
    <w:name w:val="s15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6">
    <w:name w:val="s16"/>
    <w:basedOn w:val="Carpredefinitoparagrafo"/>
    <w:rsid w:val="004F5578"/>
  </w:style>
  <w:style w:type="character" w:customStyle="1" w:styleId="s18">
    <w:name w:val="s18"/>
    <w:basedOn w:val="Carpredefinitoparagrafo"/>
    <w:rsid w:val="004F5578"/>
  </w:style>
  <w:style w:type="character" w:customStyle="1" w:styleId="s20">
    <w:name w:val="s20"/>
    <w:basedOn w:val="Carpredefinitoparagrafo"/>
    <w:rsid w:val="004F5578"/>
  </w:style>
  <w:style w:type="character" w:customStyle="1" w:styleId="s21">
    <w:name w:val="s21"/>
    <w:basedOn w:val="Carpredefinitoparagrafo"/>
    <w:rsid w:val="004F5578"/>
  </w:style>
  <w:style w:type="paragraph" w:customStyle="1" w:styleId="s24">
    <w:name w:val="s24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5">
    <w:name w:val="s25"/>
    <w:basedOn w:val="Carpredefinitoparagrafo"/>
    <w:rsid w:val="004F5578"/>
  </w:style>
  <w:style w:type="character" w:customStyle="1" w:styleId="s26">
    <w:name w:val="s26"/>
    <w:basedOn w:val="Carpredefinitoparagrafo"/>
    <w:rsid w:val="004F5578"/>
  </w:style>
  <w:style w:type="character" w:customStyle="1" w:styleId="s29">
    <w:name w:val="s29"/>
    <w:basedOn w:val="Carpredefinitoparagrafo"/>
    <w:rsid w:val="004F5578"/>
  </w:style>
  <w:style w:type="character" w:customStyle="1" w:styleId="s31">
    <w:name w:val="s31"/>
    <w:basedOn w:val="Carpredefinitoparagrafo"/>
    <w:rsid w:val="004F5578"/>
  </w:style>
  <w:style w:type="character" w:customStyle="1" w:styleId="s32">
    <w:name w:val="s32"/>
    <w:basedOn w:val="Carpredefinitoparagrafo"/>
    <w:rsid w:val="004F5578"/>
  </w:style>
  <w:style w:type="paragraph" w:customStyle="1" w:styleId="s34">
    <w:name w:val="s34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5">
    <w:name w:val="s35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7">
    <w:name w:val="s37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38">
    <w:name w:val="s38"/>
    <w:basedOn w:val="Carpredefinitoparagrafo"/>
    <w:rsid w:val="004F5578"/>
  </w:style>
  <w:style w:type="paragraph" w:customStyle="1" w:styleId="s41">
    <w:name w:val="s41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42">
    <w:name w:val="s42"/>
    <w:basedOn w:val="Normale"/>
    <w:rsid w:val="004F55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BD5D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5D74"/>
  </w:style>
  <w:style w:type="paragraph" w:styleId="Pidipagina">
    <w:name w:val="footer"/>
    <w:basedOn w:val="Normale"/>
    <w:link w:val="PidipaginaCarattere"/>
    <w:uiPriority w:val="99"/>
    <w:unhideWhenUsed/>
    <w:rsid w:val="00BD5D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5D74"/>
  </w:style>
  <w:style w:type="character" w:styleId="Collegamentoipertestuale">
    <w:name w:val="Hyperlink"/>
    <w:basedOn w:val="Carpredefinitoparagrafo"/>
    <w:uiPriority w:val="99"/>
    <w:unhideWhenUsed/>
    <w:rsid w:val="001F1E3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F1E33"/>
    <w:rPr>
      <w:color w:val="605E5C"/>
      <w:shd w:val="clear" w:color="auto" w:fill="E1DFDD"/>
    </w:rPr>
  </w:style>
  <w:style w:type="paragraph" w:styleId="Paragrafoelenco">
    <w:name w:val="List Paragraph"/>
    <w:basedOn w:val="Normale"/>
    <w:qFormat/>
    <w:rsid w:val="00381B13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F965B9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965B9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65B9"/>
    <w:rPr>
      <w:color w:val="605E5C"/>
      <w:shd w:val="clear" w:color="auto" w:fill="E1DFDD"/>
    </w:rPr>
  </w:style>
  <w:style w:type="paragraph" w:customStyle="1" w:styleId="Titolo1">
    <w:name w:val="Titolo1"/>
    <w:basedOn w:val="Normale"/>
    <w:next w:val="Corpotesto"/>
    <w:rsid w:val="0071565A"/>
    <w:pPr>
      <w:widowControl w:val="0"/>
      <w:suppressAutoHyphens/>
      <w:autoSpaceDE w:val="0"/>
      <w:spacing w:before="57"/>
      <w:ind w:left="984" w:right="2451"/>
      <w:jc w:val="center"/>
    </w:pPr>
    <w:rPr>
      <w:rFonts w:ascii="Calibri" w:eastAsia="Calibri" w:hAnsi="Calibri" w:cs="Calibri"/>
      <w:b/>
      <w:b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941666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2517">
      <w:marLeft w:val="21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6573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0190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9091">
      <w:marLeft w:val="31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8379">
      <w:marLeft w:val="37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0295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10990">
      <w:marLeft w:val="37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1041">
      <w:marLeft w:val="37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945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4348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1113">
      <w:marLeft w:val="37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4186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4503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09908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1640">
      <w:marLeft w:val="37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0919">
      <w:marLeft w:val="5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siridea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itsiridea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itsiridea.i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itsiridea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tsiridea.it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hyperlink" Target="http://www.itsiridea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55A99-CB7A-4136-9CD1-03651C0DF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1288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Rosalucia</dc:creator>
  <cp:keywords/>
  <dc:description/>
  <cp:lastModifiedBy>Rosalucia</cp:lastModifiedBy>
  <cp:revision>6</cp:revision>
  <dcterms:created xsi:type="dcterms:W3CDTF">2022-01-27T10:29:00Z</dcterms:created>
  <dcterms:modified xsi:type="dcterms:W3CDTF">2022-02-03T10:42:00Z</dcterms:modified>
</cp:coreProperties>
</file>